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0EE0" w:rsidRDefault="00600EE0" w:rsidP="00EE0B23">
      <w:pPr>
        <w:rPr>
          <w:rFonts w:ascii="Times New Roman" w:hAnsi="Times New Roman" w:cs="Times New Roman"/>
          <w:sz w:val="28"/>
          <w:szCs w:val="28"/>
        </w:rPr>
      </w:pPr>
      <w:r w:rsidRPr="002862CA">
        <w:rPr>
          <w:rFonts w:ascii="Times New Roman" w:hAnsi="Times New Roman" w:cs="Times New Roman"/>
          <w:sz w:val="28"/>
          <w:szCs w:val="28"/>
          <w:u w:val="single"/>
        </w:rPr>
        <w:t>Дата</w:t>
      </w:r>
      <w:r w:rsidR="002862CA">
        <w:rPr>
          <w:rFonts w:ascii="Times New Roman" w:hAnsi="Times New Roman" w:cs="Times New Roman"/>
          <w:sz w:val="28"/>
          <w:szCs w:val="28"/>
        </w:rPr>
        <w:t>:</w:t>
      </w:r>
      <w:r w:rsidR="00AE7F4F">
        <w:rPr>
          <w:rFonts w:ascii="Times New Roman" w:hAnsi="Times New Roman" w:cs="Times New Roman"/>
          <w:sz w:val="28"/>
          <w:szCs w:val="28"/>
        </w:rPr>
        <w:t xml:space="preserve"> 07</w:t>
      </w:r>
      <w:r w:rsidR="00701B6B">
        <w:rPr>
          <w:rFonts w:ascii="Times New Roman" w:hAnsi="Times New Roman" w:cs="Times New Roman"/>
          <w:sz w:val="28"/>
          <w:szCs w:val="28"/>
        </w:rPr>
        <w:t>.10</w:t>
      </w:r>
      <w:r w:rsidR="00D93EA7">
        <w:rPr>
          <w:rFonts w:ascii="Times New Roman" w:hAnsi="Times New Roman" w:cs="Times New Roman"/>
          <w:sz w:val="28"/>
          <w:szCs w:val="28"/>
        </w:rPr>
        <w:t>.20</w:t>
      </w:r>
      <w:r w:rsidR="00AE7F4F">
        <w:rPr>
          <w:rFonts w:ascii="Times New Roman" w:hAnsi="Times New Roman" w:cs="Times New Roman"/>
          <w:sz w:val="28"/>
          <w:szCs w:val="28"/>
        </w:rPr>
        <w:t>21</w:t>
      </w:r>
      <w:r w:rsidR="00D71C30">
        <w:rPr>
          <w:rFonts w:ascii="Times New Roman" w:hAnsi="Times New Roman" w:cs="Times New Roman"/>
          <w:sz w:val="28"/>
          <w:szCs w:val="28"/>
        </w:rPr>
        <w:t>, занятие № 7</w:t>
      </w:r>
    </w:p>
    <w:p w:rsidR="00600EE0" w:rsidRDefault="00600EE0" w:rsidP="00EE0B23">
      <w:pPr>
        <w:rPr>
          <w:rFonts w:ascii="Times New Roman" w:hAnsi="Times New Roman" w:cs="Times New Roman"/>
          <w:sz w:val="28"/>
          <w:szCs w:val="28"/>
        </w:rPr>
      </w:pPr>
      <w:r w:rsidRPr="002862CA">
        <w:rPr>
          <w:rFonts w:ascii="Times New Roman" w:hAnsi="Times New Roman" w:cs="Times New Roman"/>
          <w:sz w:val="28"/>
          <w:szCs w:val="28"/>
          <w:u w:val="single"/>
        </w:rPr>
        <w:t>Г</w:t>
      </w:r>
      <w:r w:rsidR="00F67098" w:rsidRPr="002862CA">
        <w:rPr>
          <w:rFonts w:ascii="Times New Roman" w:hAnsi="Times New Roman" w:cs="Times New Roman"/>
          <w:sz w:val="28"/>
          <w:szCs w:val="28"/>
          <w:u w:val="single"/>
        </w:rPr>
        <w:t>руппа</w:t>
      </w:r>
      <w:r w:rsidR="002862CA">
        <w:rPr>
          <w:rFonts w:ascii="Times New Roman" w:hAnsi="Times New Roman" w:cs="Times New Roman"/>
          <w:sz w:val="28"/>
          <w:szCs w:val="28"/>
        </w:rPr>
        <w:t>:</w:t>
      </w:r>
      <w:r w:rsidR="00AE7F4F">
        <w:rPr>
          <w:rFonts w:ascii="Times New Roman" w:hAnsi="Times New Roman" w:cs="Times New Roman"/>
          <w:sz w:val="28"/>
          <w:szCs w:val="28"/>
        </w:rPr>
        <w:t xml:space="preserve"> 1</w:t>
      </w:r>
      <w:r w:rsidR="008377DA">
        <w:rPr>
          <w:rFonts w:ascii="Times New Roman" w:hAnsi="Times New Roman" w:cs="Times New Roman"/>
          <w:sz w:val="28"/>
          <w:szCs w:val="28"/>
        </w:rPr>
        <w:t>Т</w:t>
      </w:r>
      <w:r w:rsidR="006D5A09">
        <w:rPr>
          <w:rFonts w:ascii="Times New Roman" w:hAnsi="Times New Roman" w:cs="Times New Roman"/>
          <w:sz w:val="28"/>
          <w:szCs w:val="28"/>
        </w:rPr>
        <w:t>М</w:t>
      </w:r>
    </w:p>
    <w:p w:rsidR="008215E0" w:rsidRDefault="00600EE0" w:rsidP="00EE0B23">
      <w:pPr>
        <w:rPr>
          <w:rFonts w:ascii="Times New Roman" w:hAnsi="Times New Roman" w:cs="Times New Roman"/>
          <w:sz w:val="28"/>
          <w:szCs w:val="28"/>
        </w:rPr>
      </w:pPr>
      <w:r w:rsidRPr="002862CA">
        <w:rPr>
          <w:rFonts w:ascii="Times New Roman" w:hAnsi="Times New Roman" w:cs="Times New Roman"/>
          <w:sz w:val="28"/>
          <w:szCs w:val="28"/>
          <w:u w:val="single"/>
        </w:rPr>
        <w:t>Дисциплина</w:t>
      </w:r>
      <w:r w:rsidR="002862CA">
        <w:rPr>
          <w:rFonts w:ascii="Times New Roman" w:hAnsi="Times New Roman" w:cs="Times New Roman"/>
          <w:sz w:val="28"/>
          <w:szCs w:val="28"/>
        </w:rPr>
        <w:t>:</w:t>
      </w:r>
      <w:r w:rsidR="001A493D">
        <w:rPr>
          <w:rFonts w:ascii="Times New Roman" w:hAnsi="Times New Roman" w:cs="Times New Roman"/>
          <w:sz w:val="28"/>
          <w:szCs w:val="28"/>
        </w:rPr>
        <w:t xml:space="preserve"> </w:t>
      </w:r>
      <w:r w:rsidR="00701B6B">
        <w:rPr>
          <w:rFonts w:ascii="Times New Roman" w:hAnsi="Times New Roman" w:cs="Times New Roman"/>
          <w:sz w:val="28"/>
          <w:szCs w:val="28"/>
        </w:rPr>
        <w:t>ОДБ.01</w:t>
      </w:r>
      <w:r w:rsidR="00EE0B23" w:rsidRPr="00826548">
        <w:rPr>
          <w:rFonts w:ascii="Times New Roman" w:hAnsi="Times New Roman" w:cs="Times New Roman"/>
          <w:sz w:val="28"/>
          <w:szCs w:val="28"/>
        </w:rPr>
        <w:t xml:space="preserve"> Русский язык </w:t>
      </w:r>
    </w:p>
    <w:p w:rsidR="00EE0B23" w:rsidRPr="00826548" w:rsidRDefault="008215E0" w:rsidP="00EE0B23">
      <w:pPr>
        <w:rPr>
          <w:rFonts w:ascii="Times New Roman" w:hAnsi="Times New Roman" w:cs="Times New Roman"/>
          <w:sz w:val="28"/>
          <w:szCs w:val="28"/>
        </w:rPr>
      </w:pPr>
      <w:r w:rsidRPr="008215E0">
        <w:rPr>
          <w:rFonts w:ascii="Times New Roman" w:hAnsi="Times New Roman" w:cs="Times New Roman"/>
          <w:sz w:val="28"/>
          <w:szCs w:val="28"/>
          <w:u w:val="single"/>
        </w:rPr>
        <w:t>Преподаватель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EE0B23" w:rsidRPr="00826548">
        <w:rPr>
          <w:rFonts w:ascii="Times New Roman" w:hAnsi="Times New Roman" w:cs="Times New Roman"/>
          <w:sz w:val="28"/>
          <w:szCs w:val="28"/>
        </w:rPr>
        <w:t>Золотухина Е.Ю.</w:t>
      </w:r>
    </w:p>
    <w:p w:rsidR="00EE0B23" w:rsidRDefault="00EE0B23" w:rsidP="00614C85">
      <w:pPr>
        <w:rPr>
          <w:rFonts w:ascii="Times New Roman" w:hAnsi="Times New Roman" w:cs="Times New Roman"/>
          <w:sz w:val="28"/>
          <w:szCs w:val="28"/>
        </w:rPr>
      </w:pPr>
      <w:r w:rsidRPr="002862CA">
        <w:rPr>
          <w:rFonts w:ascii="Times New Roman" w:hAnsi="Times New Roman" w:cs="Times New Roman"/>
          <w:sz w:val="28"/>
          <w:szCs w:val="28"/>
          <w:u w:val="single"/>
        </w:rPr>
        <w:t>Тема</w:t>
      </w:r>
      <w:r w:rsidRPr="00826548">
        <w:rPr>
          <w:rFonts w:ascii="Times New Roman" w:hAnsi="Times New Roman" w:cs="Times New Roman"/>
          <w:sz w:val="28"/>
          <w:szCs w:val="28"/>
        </w:rPr>
        <w:t xml:space="preserve">: </w:t>
      </w:r>
      <w:r w:rsidR="00611F4C" w:rsidRPr="00611F4C">
        <w:rPr>
          <w:rFonts w:ascii="Times New Roman" w:hAnsi="Times New Roman" w:cs="Times New Roman"/>
          <w:i/>
          <w:sz w:val="28"/>
          <w:szCs w:val="28"/>
          <w:u w:val="single"/>
        </w:rPr>
        <w:t>Принципы русской орфографии</w:t>
      </w:r>
    </w:p>
    <w:p w:rsidR="001A493D" w:rsidRPr="00611F4C" w:rsidRDefault="00611F4C" w:rsidP="002F1FA3">
      <w:pPr>
        <w:ind w:left="-426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</w:t>
      </w:r>
      <w:r w:rsidRPr="00611F4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611F4C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t>Цель: систематизация знаний о правилах правописания морфем.</w:t>
      </w:r>
      <w:r w:rsidR="00ED2881" w:rsidRPr="00ED2881">
        <w:t xml:space="preserve"> </w:t>
      </w:r>
      <w:r w:rsidR="00ED2881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t>обобщить знания обу</w:t>
      </w:r>
      <w:r w:rsidR="00ED2881" w:rsidRPr="00ED2881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t>ча</w:t>
      </w:r>
      <w:r w:rsidR="00ED2881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t>ю</w:t>
      </w:r>
      <w:r w:rsidR="00ED2881" w:rsidRPr="00ED2881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t xml:space="preserve">щихся о правописании </w:t>
      </w:r>
      <w:r w:rsidR="00D71C30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t>чередующихся гласных в корне слова</w:t>
      </w:r>
      <w:r w:rsidR="00ED2881" w:rsidRPr="00ED2881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t>; отрабатывать навыки “узнавания” орфограммы, условий ее выбора, г</w:t>
      </w:r>
      <w:r w:rsidR="00ED2881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t>рафического обозначения; учить обу</w:t>
      </w:r>
      <w:r w:rsidR="00ED2881" w:rsidRPr="00ED2881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t>ча</w:t>
      </w:r>
      <w:r w:rsidR="00ED2881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t>ю</w:t>
      </w:r>
      <w:r w:rsidR="00ED2881" w:rsidRPr="00ED2881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t>щихся видеть нюансы лексического значения слова</w:t>
      </w:r>
    </w:p>
    <w:p w:rsidR="00600EE0" w:rsidRDefault="00600EE0" w:rsidP="00EE0B23">
      <w:pP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</w:pPr>
      <w:r w:rsidRPr="002862CA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t>Задачи:</w:t>
      </w:r>
    </w:p>
    <w:p w:rsidR="00611F4C" w:rsidRPr="002F1FA3" w:rsidRDefault="00611F4C" w:rsidP="00611F4C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</w:pPr>
      <w:r w:rsidRPr="002F1FA3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 xml:space="preserve">повторить правила </w:t>
      </w:r>
      <w:r w:rsidR="00D71C30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 xml:space="preserve">написания </w:t>
      </w:r>
      <w:r w:rsidR="00D71C30" w:rsidRPr="00D71C30">
        <w:rPr>
          <w:rFonts w:ascii="Times New Roman" w:hAnsi="Times New Roman" w:cs="Times New Roman"/>
          <w:noProof/>
          <w:sz w:val="28"/>
          <w:szCs w:val="28"/>
          <w:lang w:eastAsia="ru-RU"/>
        </w:rPr>
        <w:t>чередующихся гласных в корне слова</w:t>
      </w:r>
      <w:r w:rsidRPr="002F1FA3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>;</w:t>
      </w:r>
    </w:p>
    <w:p w:rsidR="002F1FA3" w:rsidRDefault="00611F4C" w:rsidP="002F1FA3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</w:pPr>
      <w:r w:rsidRPr="002F1FA3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>закрепить знания о написан</w:t>
      </w:r>
      <w:r w:rsidR="002F1FA3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>ии окончаний разных частей речи;</w:t>
      </w:r>
    </w:p>
    <w:p w:rsidR="002F1FA3" w:rsidRPr="002F1FA3" w:rsidRDefault="002F1FA3" w:rsidP="002F1FA3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 xml:space="preserve">научить </w:t>
      </w:r>
      <w:r w:rsidRPr="002F1FA3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 xml:space="preserve"> «видеть орфограмму» </w:t>
      </w:r>
    </w:p>
    <w:p w:rsidR="002F1FA3" w:rsidRPr="002F1FA3" w:rsidRDefault="002F1FA3" w:rsidP="002F1FA3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</w:pPr>
      <w:r w:rsidRPr="002F1FA3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>научить применять изученные правила на практике, выполняя упражнения.</w:t>
      </w:r>
    </w:p>
    <w:p w:rsidR="000F37E5" w:rsidRPr="000F37E5" w:rsidRDefault="000F37E5" w:rsidP="000F37E5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F37E5">
        <w:rPr>
          <w:rFonts w:ascii="Times New Roman" w:hAnsi="Times New Roman" w:cs="Times New Roman"/>
          <w:b/>
          <w:sz w:val="28"/>
          <w:szCs w:val="28"/>
          <w:u w:val="single"/>
        </w:rPr>
        <w:t>Задания:</w:t>
      </w:r>
    </w:p>
    <w:p w:rsidR="006F666B" w:rsidRPr="006E2D9D" w:rsidRDefault="00F1305A" w:rsidP="00D71C30">
      <w:pPr>
        <w:pStyle w:val="a5"/>
        <w:numPr>
          <w:ilvl w:val="0"/>
          <w:numId w:val="6"/>
        </w:numPr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32"/>
          <w:u w:val="single"/>
          <w:lang w:eastAsia="ru-RU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54" type="#_x0000_t67" style="position:absolute;left:0;text-align:left;margin-left:149.7pt;margin-top:101.55pt;width:192.75pt;height:149.25pt;z-index:251664384" fillcolor="#c0504d [3205]" strokecolor="#f2f2f2 [3041]" strokeweight="3pt">
            <v:shadow on="t" type="perspective" color="#622423 [1605]" opacity=".5" offset="1pt" offset2="-1pt"/>
            <v:textbox style="layout-flow:vertical-ideographic"/>
          </v:shape>
        </w:pict>
      </w:r>
      <w:r w:rsidR="006A2EBD" w:rsidRPr="006E2D9D"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>Изучите таблицу и з</w:t>
      </w:r>
      <w:r w:rsidR="00D71C30" w:rsidRPr="006E2D9D"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>апишите</w:t>
      </w:r>
      <w:r w:rsidR="006A2EBD" w:rsidRPr="006E2D9D"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 xml:space="preserve"> ее</w:t>
      </w:r>
      <w:r w:rsidR="00D71C30" w:rsidRPr="006E2D9D"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 xml:space="preserve"> в тетрадь</w:t>
      </w:r>
      <w:r w:rsidR="00701B6B" w:rsidRPr="006E2D9D"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>.</w:t>
      </w:r>
    </w:p>
    <w:p w:rsidR="00701B6B" w:rsidRDefault="00D71C30" w:rsidP="001A493D">
      <w:pPr>
        <w:ind w:left="-142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965901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659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1C30" w:rsidRDefault="00D71C30" w:rsidP="001A493D">
      <w:pPr>
        <w:ind w:left="-142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954450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544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1C30" w:rsidRPr="006E2D9D" w:rsidRDefault="006A2EBD" w:rsidP="006A2EBD">
      <w:pPr>
        <w:pStyle w:val="a5"/>
        <w:numPr>
          <w:ilvl w:val="0"/>
          <w:numId w:val="6"/>
        </w:numPr>
        <w:rPr>
          <w:rFonts w:ascii="Times New Roman" w:hAnsi="Times New Roman" w:cs="Times New Roman"/>
          <w:b/>
          <w:noProof/>
          <w:color w:val="FF0000"/>
          <w:sz w:val="32"/>
          <w:szCs w:val="32"/>
          <w:u w:val="single"/>
          <w:lang w:eastAsia="ru-RU"/>
        </w:rPr>
      </w:pPr>
      <w:r w:rsidRPr="006E2D9D">
        <w:rPr>
          <w:rFonts w:ascii="Times New Roman" w:hAnsi="Times New Roman" w:cs="Times New Roman"/>
          <w:b/>
          <w:noProof/>
          <w:color w:val="FF0000"/>
          <w:sz w:val="32"/>
          <w:szCs w:val="32"/>
          <w:u w:val="single"/>
          <w:lang w:eastAsia="ru-RU"/>
        </w:rPr>
        <w:lastRenderedPageBreak/>
        <w:t>Выполните упражнение</w:t>
      </w:r>
    </w:p>
    <w:p w:rsidR="006A2EBD" w:rsidRDefault="006A2EBD" w:rsidP="006A2EBD">
      <w:pPr>
        <w:pStyle w:val="a5"/>
        <w:ind w:left="0"/>
        <w:rPr>
          <w:rFonts w:ascii="Times New Roman" w:hAnsi="Times New Roman" w:cs="Times New Roman"/>
          <w:b/>
          <w:noProof/>
          <w:color w:val="FF0000"/>
          <w:sz w:val="32"/>
          <w:szCs w:val="32"/>
          <w:u w:val="single"/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21648F91" wp14:editId="29E4674C">
            <wp:extent cx="5715538" cy="49339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9591" cy="4937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5181" w:rsidRPr="006E2D9D" w:rsidRDefault="006E2D9D" w:rsidP="006E2D9D">
      <w:pPr>
        <w:jc w:val="both"/>
        <w:rPr>
          <w:rFonts w:ascii="Times New Roman" w:hAnsi="Times New Roman" w:cs="Times New Roman"/>
          <w:b/>
          <w:noProof/>
          <w:color w:val="FF0000"/>
          <w:sz w:val="32"/>
          <w:szCs w:val="32"/>
          <w:u w:val="single"/>
          <w:lang w:eastAsia="ru-RU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32"/>
          <w:u w:val="single"/>
          <w:lang w:eastAsia="ru-RU"/>
        </w:rPr>
        <w:t>3.</w:t>
      </w:r>
      <w:r w:rsidR="00E95181" w:rsidRPr="006E2D9D">
        <w:rPr>
          <w:rFonts w:ascii="Times New Roman" w:hAnsi="Times New Roman" w:cs="Times New Roman"/>
          <w:b/>
          <w:noProof/>
          <w:color w:val="FF0000"/>
          <w:sz w:val="32"/>
          <w:szCs w:val="32"/>
          <w:u w:val="single"/>
          <w:lang w:eastAsia="ru-RU"/>
        </w:rPr>
        <w:t>Выполните упражнения</w:t>
      </w:r>
    </w:p>
    <w:p w:rsidR="006A2EBD" w:rsidRPr="006A2EBD" w:rsidRDefault="006A2EBD" w:rsidP="006A2EBD">
      <w:pPr>
        <w:jc w:val="both"/>
        <w:rPr>
          <w:rFonts w:ascii="Times New Roman" w:hAnsi="Times New Roman" w:cs="Times New Roman"/>
          <w:b/>
          <w:noProof/>
          <w:color w:val="FF0000"/>
          <w:sz w:val="32"/>
          <w:szCs w:val="32"/>
          <w:u w:val="single"/>
          <w:lang w:eastAsia="ru-RU"/>
        </w:rPr>
      </w:pPr>
      <w:r>
        <w:rPr>
          <w:noProof/>
          <w:lang w:eastAsia="ru-RU"/>
        </w:rPr>
        <w:drawing>
          <wp:inline distT="0" distB="0" distL="0" distR="0" wp14:anchorId="7AC8E2E3" wp14:editId="07B5056C">
            <wp:extent cx="5940425" cy="385168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5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1FA3" w:rsidRDefault="003669EE" w:rsidP="002F1FA3">
      <w:pPr>
        <w:jc w:val="both"/>
        <w:rPr>
          <w:rFonts w:ascii="Times New Roman" w:hAnsi="Times New Roman" w:cs="Times New Roman"/>
          <w:b/>
          <w:noProof/>
          <w:color w:val="FF0000"/>
          <w:sz w:val="32"/>
          <w:szCs w:val="32"/>
          <w:u w:val="single"/>
          <w:lang w:eastAsia="ru-RU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32"/>
          <w:u w:val="single"/>
          <w:lang w:eastAsia="ru-RU"/>
        </w:rPr>
        <w:lastRenderedPageBreak/>
        <w:t>4</w:t>
      </w:r>
      <w:r w:rsidR="002F1FA3">
        <w:rPr>
          <w:rFonts w:ascii="Times New Roman" w:hAnsi="Times New Roman" w:cs="Times New Roman"/>
          <w:b/>
          <w:noProof/>
          <w:color w:val="FF0000"/>
          <w:sz w:val="32"/>
          <w:szCs w:val="32"/>
          <w:u w:val="single"/>
          <w:lang w:eastAsia="ru-RU"/>
        </w:rPr>
        <w:t>.</w:t>
      </w:r>
      <w:r w:rsidR="006A2EBD">
        <w:rPr>
          <w:rFonts w:ascii="Times New Roman" w:hAnsi="Times New Roman" w:cs="Times New Roman"/>
          <w:b/>
          <w:noProof/>
          <w:color w:val="FF0000"/>
          <w:sz w:val="32"/>
          <w:szCs w:val="32"/>
          <w:u w:val="single"/>
          <w:lang w:eastAsia="ru-RU"/>
        </w:rPr>
        <w:t xml:space="preserve">Выполните упражнение 324 с.230 </w:t>
      </w:r>
      <w:r w:rsidR="006A2EBD" w:rsidRPr="006A2EBD">
        <w:rPr>
          <w:rFonts w:ascii="Times New Roman" w:hAnsi="Times New Roman" w:cs="Times New Roman"/>
          <w:noProof/>
          <w:sz w:val="32"/>
          <w:szCs w:val="32"/>
          <w:u w:val="single"/>
          <w:lang w:eastAsia="ru-RU"/>
        </w:rPr>
        <w:t>(А.И.Власенков)</w:t>
      </w:r>
    </w:p>
    <w:p w:rsidR="00E95181" w:rsidRPr="006E2D9D" w:rsidRDefault="00E95181" w:rsidP="00E95181">
      <w:pPr>
        <w:rPr>
          <w:rFonts w:ascii="Times New Roman" w:hAnsi="Times New Roman" w:cs="Times New Roman"/>
          <w:b/>
          <w:i/>
          <w:color w:val="00B050"/>
          <w:sz w:val="32"/>
          <w:szCs w:val="32"/>
          <w:u w:val="single"/>
        </w:rPr>
      </w:pPr>
      <w:r w:rsidRPr="006E2D9D">
        <w:rPr>
          <w:rFonts w:ascii="Times New Roman" w:hAnsi="Times New Roman" w:cs="Times New Roman"/>
          <w:b/>
          <w:i/>
          <w:color w:val="00B050"/>
          <w:sz w:val="32"/>
          <w:szCs w:val="32"/>
          <w:u w:val="single"/>
        </w:rPr>
        <w:t>Домашнее задание:</w:t>
      </w:r>
    </w:p>
    <w:p w:rsidR="003669EE" w:rsidRPr="003669EE" w:rsidRDefault="003669EE" w:rsidP="00E95181">
      <w:pPr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</w:pPr>
      <w:r w:rsidRPr="003669EE"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t>Перейдите по ссылке и выполните ЗАДАНИЕ 4,5,6,7,8</w:t>
      </w:r>
      <w:r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t xml:space="preserve"> </w:t>
      </w:r>
      <w:r w:rsidRPr="003669EE"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t>(сделайте скриншот с полученными баллами)</w:t>
      </w:r>
    </w:p>
    <w:p w:rsidR="003669EE" w:rsidRDefault="00F1305A" w:rsidP="00E95181">
      <w:pPr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hyperlink r:id="rId12" w:history="1">
        <w:r w:rsidR="003669EE" w:rsidRPr="003669EE">
          <w:rPr>
            <w:rStyle w:val="a6"/>
            <w:rFonts w:ascii="Times New Roman" w:hAnsi="Times New Roman" w:cs="Times New Roman"/>
            <w:b/>
            <w:color w:val="1F497D" w:themeColor="text2"/>
            <w:sz w:val="28"/>
            <w:szCs w:val="28"/>
          </w:rPr>
          <w:t>https://www.yaklass.ru/p/russky-yazik/10-klass/orfografiia-10541/pravopisanie-glasnykh-v-korne-10543</w:t>
        </w:r>
      </w:hyperlink>
      <w:r w:rsidR="003669EE" w:rsidRPr="003669EE">
        <w:rPr>
          <w:rFonts w:ascii="Times New Roman" w:hAnsi="Times New Roman" w:cs="Times New Roman"/>
          <w:b/>
          <w:color w:val="1F497D" w:themeColor="text2"/>
          <w:sz w:val="28"/>
          <w:szCs w:val="28"/>
        </w:rPr>
        <w:t xml:space="preserve"> </w:t>
      </w:r>
    </w:p>
    <w:p w:rsidR="003669EE" w:rsidRPr="003669EE" w:rsidRDefault="003669EE" w:rsidP="00E95181">
      <w:pPr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>
        <w:rPr>
          <w:rFonts w:ascii="Times New Roman" w:hAnsi="Times New Roman" w:cs="Times New Roman"/>
          <w:b/>
          <w:color w:val="1F497D" w:themeColor="text2"/>
          <w:sz w:val="28"/>
          <w:szCs w:val="28"/>
        </w:rPr>
        <w:t xml:space="preserve">(скриншот с выполненными тестами присылать на почту преподавателя </w:t>
      </w:r>
      <w:hyperlink r:id="rId13" w:history="1">
        <w:r w:rsidRPr="001724EF">
          <w:rPr>
            <w:rStyle w:val="a6"/>
            <w:rFonts w:ascii="Times New Roman" w:hAnsi="Times New Roman" w:cs="Times New Roman"/>
            <w:b/>
            <w:sz w:val="28"/>
            <w:szCs w:val="28"/>
            <w:lang w:val="en-US"/>
          </w:rPr>
          <w:t>zolotozenja</w:t>
        </w:r>
        <w:r w:rsidRPr="001724EF">
          <w:rPr>
            <w:rStyle w:val="a6"/>
            <w:rFonts w:ascii="Times New Roman" w:hAnsi="Times New Roman" w:cs="Times New Roman"/>
            <w:b/>
            <w:sz w:val="28"/>
            <w:szCs w:val="28"/>
          </w:rPr>
          <w:t>83@</w:t>
        </w:r>
        <w:r w:rsidRPr="001724EF">
          <w:rPr>
            <w:rStyle w:val="a6"/>
            <w:rFonts w:ascii="Times New Roman" w:hAnsi="Times New Roman" w:cs="Times New Roman"/>
            <w:b/>
            <w:sz w:val="28"/>
            <w:szCs w:val="28"/>
            <w:lang w:val="en-US"/>
          </w:rPr>
          <w:t>mail</w:t>
        </w:r>
        <w:r w:rsidRPr="001724EF">
          <w:rPr>
            <w:rStyle w:val="a6"/>
            <w:rFonts w:ascii="Times New Roman" w:hAnsi="Times New Roman" w:cs="Times New Roman"/>
            <w:b/>
            <w:sz w:val="28"/>
            <w:szCs w:val="28"/>
          </w:rPr>
          <w:t>.</w:t>
        </w:r>
        <w:proofErr w:type="spellStart"/>
        <w:r w:rsidRPr="001724EF">
          <w:rPr>
            <w:rStyle w:val="a6"/>
            <w:rFonts w:ascii="Times New Roman" w:hAnsi="Times New Roman" w:cs="Times New Roman"/>
            <w:b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 w:cs="Times New Roman"/>
          <w:b/>
          <w:color w:val="1F497D" w:themeColor="text2"/>
          <w:sz w:val="28"/>
          <w:szCs w:val="28"/>
        </w:rPr>
        <w:t>)</w:t>
      </w:r>
    </w:p>
    <w:p w:rsidR="006674B3" w:rsidRDefault="00211F44" w:rsidP="006674B3">
      <w:pPr>
        <w:jc w:val="both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32"/>
          <w:szCs w:val="32"/>
          <w:u w:val="single"/>
        </w:rPr>
        <w:t>Обратная связь:</w:t>
      </w:r>
      <w:r w:rsidR="003669EE">
        <w:rPr>
          <w:rFonts w:ascii="Times New Roman" w:hAnsi="Times New Roman" w:cs="Times New Roman"/>
          <w:b/>
          <w:color w:val="000000" w:themeColor="text1"/>
          <w:sz w:val="32"/>
          <w:szCs w:val="32"/>
          <w:u w:val="single"/>
        </w:rPr>
        <w:t xml:space="preserve"> </w:t>
      </w:r>
      <w:r w:rsidR="003669EE" w:rsidRPr="003669EE">
        <w:rPr>
          <w:rFonts w:ascii="Times New Roman" w:hAnsi="Times New Roman" w:cs="Times New Roman"/>
          <w:sz w:val="28"/>
          <w:szCs w:val="28"/>
        </w:rPr>
        <w:t>скриншот с выполненными тестами</w:t>
      </w:r>
      <w:r w:rsidR="003669EE">
        <w:rPr>
          <w:rFonts w:ascii="Times New Roman" w:hAnsi="Times New Roman" w:cs="Times New Roman"/>
          <w:sz w:val="28"/>
          <w:szCs w:val="28"/>
        </w:rPr>
        <w:t xml:space="preserve"> 4,5,6,7,8</w:t>
      </w:r>
      <w:r w:rsidR="003669EE" w:rsidRPr="003669EE">
        <w:rPr>
          <w:rFonts w:ascii="Times New Roman" w:hAnsi="Times New Roman" w:cs="Times New Roman"/>
          <w:sz w:val="28"/>
          <w:szCs w:val="28"/>
        </w:rPr>
        <w:t xml:space="preserve"> присылать на почту преподавателя</w:t>
      </w:r>
      <w:r w:rsidR="003669EE">
        <w:rPr>
          <w:rFonts w:ascii="Times New Roman" w:hAnsi="Times New Roman" w:cs="Times New Roman"/>
          <w:sz w:val="28"/>
          <w:szCs w:val="28"/>
        </w:rPr>
        <w:t>, остальные упражнения</w:t>
      </w:r>
      <w:r w:rsidR="00185991">
        <w:rPr>
          <w:rFonts w:ascii="Times New Roman" w:hAnsi="Times New Roman" w:cs="Times New Roman"/>
          <w:sz w:val="28"/>
          <w:szCs w:val="28"/>
        </w:rPr>
        <w:t xml:space="preserve"> нужно выполня</w:t>
      </w:r>
      <w:r w:rsidR="006674B3">
        <w:rPr>
          <w:rFonts w:ascii="Times New Roman" w:hAnsi="Times New Roman" w:cs="Times New Roman"/>
          <w:sz w:val="28"/>
          <w:szCs w:val="28"/>
        </w:rPr>
        <w:t xml:space="preserve">ть в рабочих тетрадях,  фотографировать и отправлять на электронную почту преподавателя - </w:t>
      </w:r>
      <w:hyperlink r:id="rId14" w:history="1">
        <w:r w:rsidR="005A1FDF" w:rsidRPr="001724EF">
          <w:rPr>
            <w:rStyle w:val="a6"/>
            <w:rFonts w:ascii="Times New Roman" w:hAnsi="Times New Roman" w:cs="Times New Roman"/>
            <w:b/>
            <w:sz w:val="28"/>
            <w:szCs w:val="28"/>
            <w:lang w:val="en-US"/>
          </w:rPr>
          <w:t>zolotozenja</w:t>
        </w:r>
        <w:r w:rsidR="005A1FDF" w:rsidRPr="001724EF">
          <w:rPr>
            <w:rStyle w:val="a6"/>
            <w:rFonts w:ascii="Times New Roman" w:hAnsi="Times New Roman" w:cs="Times New Roman"/>
            <w:b/>
            <w:sz w:val="28"/>
            <w:szCs w:val="28"/>
          </w:rPr>
          <w:t>83@</w:t>
        </w:r>
        <w:r w:rsidR="005A1FDF" w:rsidRPr="001724EF">
          <w:rPr>
            <w:rStyle w:val="a6"/>
            <w:rFonts w:ascii="Times New Roman" w:hAnsi="Times New Roman" w:cs="Times New Roman"/>
            <w:b/>
            <w:sz w:val="28"/>
            <w:szCs w:val="28"/>
            <w:lang w:val="en-US"/>
          </w:rPr>
          <w:t>mail</w:t>
        </w:r>
        <w:r w:rsidR="005A1FDF" w:rsidRPr="001724EF">
          <w:rPr>
            <w:rStyle w:val="a6"/>
            <w:rFonts w:ascii="Times New Roman" w:hAnsi="Times New Roman" w:cs="Times New Roman"/>
            <w:b/>
            <w:sz w:val="28"/>
            <w:szCs w:val="28"/>
          </w:rPr>
          <w:t>.</w:t>
        </w:r>
        <w:proofErr w:type="spellStart"/>
        <w:r w:rsidR="005A1FDF" w:rsidRPr="001724EF">
          <w:rPr>
            <w:rStyle w:val="a6"/>
            <w:rFonts w:ascii="Times New Roman" w:hAnsi="Times New Roman" w:cs="Times New Roman"/>
            <w:b/>
            <w:sz w:val="28"/>
            <w:szCs w:val="28"/>
            <w:lang w:val="en-US"/>
          </w:rPr>
          <w:t>ru</w:t>
        </w:r>
        <w:proofErr w:type="spellEnd"/>
      </w:hyperlink>
    </w:p>
    <w:p w:rsidR="006674B3" w:rsidRPr="00D93EA7" w:rsidRDefault="006674B3" w:rsidP="006674B3">
      <w:pPr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В теме</w:t>
      </w:r>
      <w:r w:rsidRPr="00D93EA7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 письма указывать ФИО, предмет (</w:t>
      </w:r>
      <w:proofErr w:type="spellStart"/>
      <w:r w:rsidRPr="00D93EA7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рус</w:t>
      </w:r>
      <w:proofErr w:type="gramStart"/>
      <w:r w:rsidRPr="00D93EA7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.я</w:t>
      </w:r>
      <w:proofErr w:type="gramEnd"/>
      <w:r w:rsidRPr="00D93EA7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з</w:t>
      </w:r>
      <w:proofErr w:type="spellEnd"/>
      <w:r w:rsidRPr="00D93EA7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) и дату, за которую выполнена работа.  </w:t>
      </w:r>
    </w:p>
    <w:p w:rsidR="006674B3" w:rsidRPr="00614C85" w:rsidRDefault="00AE7F4F" w:rsidP="006674B3">
      <w:pPr>
        <w:rPr>
          <w:rFonts w:ascii="Times New Roman" w:hAnsi="Times New Roman" w:cs="Times New Roman"/>
          <w:b/>
          <w:i/>
          <w:color w:val="7030A0"/>
          <w:sz w:val="36"/>
          <w:szCs w:val="36"/>
          <w:u w:val="single"/>
        </w:rPr>
      </w:pPr>
      <w:r>
        <w:rPr>
          <w:rFonts w:ascii="Times New Roman" w:hAnsi="Times New Roman" w:cs="Times New Roman"/>
          <w:b/>
          <w:i/>
          <w:color w:val="7030A0"/>
          <w:sz w:val="36"/>
          <w:szCs w:val="36"/>
          <w:u w:val="single"/>
        </w:rPr>
        <w:t>Срок до 11.10</w:t>
      </w:r>
      <w:r w:rsidR="006674B3" w:rsidRPr="00614C85">
        <w:rPr>
          <w:rFonts w:ascii="Times New Roman" w:hAnsi="Times New Roman" w:cs="Times New Roman"/>
          <w:b/>
          <w:i/>
          <w:color w:val="7030A0"/>
          <w:sz w:val="36"/>
          <w:szCs w:val="36"/>
          <w:u w:val="single"/>
        </w:rPr>
        <w:t>.202</w:t>
      </w:r>
      <w:r>
        <w:rPr>
          <w:rFonts w:ascii="Times New Roman" w:hAnsi="Times New Roman" w:cs="Times New Roman"/>
          <w:b/>
          <w:i/>
          <w:color w:val="7030A0"/>
          <w:sz w:val="36"/>
          <w:szCs w:val="36"/>
          <w:u w:val="single"/>
        </w:rPr>
        <w:t>1</w:t>
      </w:r>
      <w:bookmarkStart w:id="0" w:name="_GoBack"/>
      <w:bookmarkEnd w:id="0"/>
    </w:p>
    <w:p w:rsidR="002862CA" w:rsidRPr="002862CA" w:rsidRDefault="002862CA" w:rsidP="002862CA">
      <w:pPr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  <w:r w:rsidRPr="002862CA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Основные источники:</w:t>
      </w:r>
    </w:p>
    <w:p w:rsidR="00662DD6" w:rsidRPr="008215E0" w:rsidRDefault="008215E0" w:rsidP="008215E0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215E0">
        <w:rPr>
          <w:rFonts w:ascii="Times New Roman" w:hAnsi="Times New Roman" w:cs="Times New Roman"/>
          <w:color w:val="000000" w:themeColor="text1"/>
          <w:sz w:val="28"/>
          <w:szCs w:val="28"/>
        </w:rPr>
        <w:t>1.</w:t>
      </w:r>
      <w:r w:rsidR="002862CA" w:rsidRPr="008215E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Власенков А.И., </w:t>
      </w:r>
      <w:proofErr w:type="spellStart"/>
      <w:r w:rsidR="002862CA" w:rsidRPr="008215E0">
        <w:rPr>
          <w:rFonts w:ascii="Times New Roman" w:hAnsi="Times New Roman" w:cs="Times New Roman"/>
          <w:color w:val="000000" w:themeColor="text1"/>
          <w:sz w:val="28"/>
          <w:szCs w:val="28"/>
        </w:rPr>
        <w:t>Рыбченкова</w:t>
      </w:r>
      <w:proofErr w:type="spellEnd"/>
      <w:r w:rsidR="002862CA" w:rsidRPr="008215E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Л.М. «Русский язык и литература». - М.</w:t>
      </w:r>
      <w:proofErr w:type="gramStart"/>
      <w:r w:rsidR="002862CA" w:rsidRPr="008215E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:</w:t>
      </w:r>
      <w:proofErr w:type="gramEnd"/>
      <w:r w:rsidR="002862CA" w:rsidRPr="008215E0">
        <w:rPr>
          <w:rFonts w:ascii="Times New Roman" w:hAnsi="Times New Roman" w:cs="Times New Roman"/>
          <w:color w:val="000000" w:themeColor="text1"/>
          <w:sz w:val="28"/>
          <w:szCs w:val="28"/>
        </w:rPr>
        <w:t>Просвещение,  2016.</w:t>
      </w:r>
    </w:p>
    <w:p w:rsidR="002862CA" w:rsidRPr="008215E0" w:rsidRDefault="008215E0" w:rsidP="008215E0">
      <w:pPr>
        <w:tabs>
          <w:tab w:val="left" w:pos="0"/>
        </w:tabs>
        <w:suppressAutoHyphens/>
        <w:spacing w:after="0"/>
        <w:jc w:val="both"/>
        <w:rPr>
          <w:rStyle w:val="a6"/>
          <w:rFonts w:ascii="Times New Roman" w:eastAsia="Calibri" w:hAnsi="Times New Roman" w:cs="Times New Roman"/>
          <w:color w:val="000000"/>
          <w:sz w:val="28"/>
          <w:szCs w:val="28"/>
          <w:u w:val="none"/>
        </w:rPr>
      </w:pPr>
      <w:r>
        <w:rPr>
          <w:rStyle w:val="a6"/>
          <w:rFonts w:ascii="Times New Roman" w:eastAsia="Calibri" w:hAnsi="Times New Roman" w:cs="Times New Roman"/>
          <w:color w:val="000000"/>
          <w:sz w:val="28"/>
          <w:szCs w:val="28"/>
          <w:u w:val="none"/>
        </w:rPr>
        <w:t>2.</w:t>
      </w:r>
      <w:r w:rsidR="002862CA" w:rsidRPr="008215E0">
        <w:rPr>
          <w:rStyle w:val="a6"/>
          <w:rFonts w:ascii="Times New Roman" w:eastAsia="Calibri" w:hAnsi="Times New Roman" w:cs="Times New Roman"/>
          <w:color w:val="000000"/>
          <w:sz w:val="28"/>
          <w:szCs w:val="28"/>
          <w:u w:val="none"/>
        </w:rPr>
        <w:t xml:space="preserve">Греков В.Ф., Крючков С.Е., Чешко Л.А. Пособие для занятий по русскому </w:t>
      </w:r>
      <w:proofErr w:type="spellStart"/>
      <w:r w:rsidR="002862CA" w:rsidRPr="008215E0">
        <w:rPr>
          <w:rStyle w:val="a6"/>
          <w:rFonts w:ascii="Times New Roman" w:eastAsia="Calibri" w:hAnsi="Times New Roman" w:cs="Times New Roman"/>
          <w:color w:val="000000"/>
          <w:sz w:val="28"/>
          <w:szCs w:val="28"/>
          <w:u w:val="none"/>
        </w:rPr>
        <w:t>языку</w:t>
      </w:r>
      <w:proofErr w:type="gramStart"/>
      <w:r w:rsidR="002862CA" w:rsidRPr="008215E0">
        <w:rPr>
          <w:rStyle w:val="a6"/>
          <w:rFonts w:ascii="Times New Roman" w:eastAsia="Calibri" w:hAnsi="Times New Roman" w:cs="Times New Roman"/>
          <w:color w:val="000000"/>
          <w:sz w:val="28"/>
          <w:szCs w:val="28"/>
          <w:u w:val="none"/>
        </w:rPr>
        <w:t>.-</w:t>
      </w:r>
      <w:proofErr w:type="gramEnd"/>
      <w:r w:rsidR="002862CA" w:rsidRPr="008215E0">
        <w:rPr>
          <w:rStyle w:val="a6"/>
          <w:rFonts w:ascii="Times New Roman" w:eastAsia="Calibri" w:hAnsi="Times New Roman" w:cs="Times New Roman"/>
          <w:color w:val="000000"/>
          <w:sz w:val="28"/>
          <w:szCs w:val="28"/>
          <w:u w:val="none"/>
        </w:rPr>
        <w:t>М.:Просвещение</w:t>
      </w:r>
      <w:proofErr w:type="spellEnd"/>
      <w:r w:rsidR="002862CA" w:rsidRPr="008215E0">
        <w:rPr>
          <w:rStyle w:val="a6"/>
          <w:rFonts w:ascii="Times New Roman" w:eastAsia="Calibri" w:hAnsi="Times New Roman" w:cs="Times New Roman"/>
          <w:color w:val="000000"/>
          <w:sz w:val="28"/>
          <w:szCs w:val="28"/>
          <w:u w:val="none"/>
        </w:rPr>
        <w:t>, 1984</w:t>
      </w:r>
    </w:p>
    <w:p w:rsidR="008215E0" w:rsidRPr="008215E0" w:rsidRDefault="008215E0" w:rsidP="008215E0">
      <w:pPr>
        <w:tabs>
          <w:tab w:val="left" w:pos="0"/>
        </w:tabs>
        <w:suppressAutoHyphens/>
        <w:spacing w:after="0"/>
        <w:jc w:val="both"/>
        <w:rPr>
          <w:i/>
          <w:sz w:val="28"/>
          <w:szCs w:val="28"/>
        </w:rPr>
      </w:pPr>
      <w:r>
        <w:rPr>
          <w:rStyle w:val="a6"/>
          <w:rFonts w:ascii="Times New Roman" w:eastAsia="Calibri" w:hAnsi="Times New Roman" w:cs="Times New Roman"/>
          <w:color w:val="000000"/>
          <w:sz w:val="28"/>
          <w:szCs w:val="28"/>
          <w:u w:val="none"/>
        </w:rPr>
        <w:t>3.</w:t>
      </w:r>
      <w:r w:rsidR="002862CA" w:rsidRPr="008215E0">
        <w:rPr>
          <w:rStyle w:val="a6"/>
          <w:rFonts w:ascii="Times New Roman" w:eastAsia="Calibri" w:hAnsi="Times New Roman" w:cs="Times New Roman"/>
          <w:color w:val="000000"/>
          <w:sz w:val="28"/>
          <w:szCs w:val="28"/>
          <w:u w:val="none"/>
        </w:rPr>
        <w:t xml:space="preserve">Гольцова Н.Г, </w:t>
      </w:r>
      <w:r w:rsidR="002862CA" w:rsidRPr="008215E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«Русский язык и </w:t>
      </w:r>
      <w:proofErr w:type="spellStart"/>
      <w:r w:rsidR="002862CA" w:rsidRPr="008215E0">
        <w:rPr>
          <w:rFonts w:ascii="Times New Roman" w:hAnsi="Times New Roman" w:cs="Times New Roman"/>
          <w:color w:val="000000" w:themeColor="text1"/>
          <w:sz w:val="28"/>
          <w:szCs w:val="28"/>
        </w:rPr>
        <w:t>литература»</w:t>
      </w:r>
      <w:proofErr w:type="gramStart"/>
      <w:r w:rsidR="002862CA" w:rsidRPr="008215E0">
        <w:rPr>
          <w:rFonts w:ascii="Times New Roman" w:hAnsi="Times New Roman" w:cs="Times New Roman"/>
          <w:color w:val="000000" w:themeColor="text1"/>
          <w:sz w:val="28"/>
          <w:szCs w:val="28"/>
        </w:rPr>
        <w:t>.Р</w:t>
      </w:r>
      <w:proofErr w:type="gramEnd"/>
      <w:r w:rsidR="002862CA" w:rsidRPr="008215E0">
        <w:rPr>
          <w:rFonts w:ascii="Times New Roman" w:hAnsi="Times New Roman" w:cs="Times New Roman"/>
          <w:color w:val="000000" w:themeColor="text1"/>
          <w:sz w:val="28"/>
          <w:szCs w:val="28"/>
        </w:rPr>
        <w:t>усский</w:t>
      </w:r>
      <w:proofErr w:type="spellEnd"/>
      <w:r w:rsidR="002862CA" w:rsidRPr="008215E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язык</w:t>
      </w:r>
    </w:p>
    <w:p w:rsidR="008215E0" w:rsidRPr="008215E0" w:rsidRDefault="002862CA" w:rsidP="008215E0">
      <w:pPr>
        <w:tabs>
          <w:tab w:val="left" w:pos="0"/>
        </w:tabs>
        <w:suppressAutoHyphens/>
        <w:spacing w:after="0"/>
        <w:ind w:left="360"/>
        <w:jc w:val="both"/>
        <w:rPr>
          <w:b/>
          <w:i/>
          <w:sz w:val="28"/>
          <w:szCs w:val="28"/>
          <w:u w:val="single"/>
        </w:rPr>
      </w:pPr>
      <w:r w:rsidRPr="008215E0">
        <w:rPr>
          <w:b/>
          <w:i/>
          <w:sz w:val="28"/>
          <w:szCs w:val="28"/>
          <w:u w:val="single"/>
        </w:rPr>
        <w:t>Электронные образовательные ресурсы:</w:t>
      </w:r>
    </w:p>
    <w:p w:rsidR="002862CA" w:rsidRPr="007C506F" w:rsidRDefault="002862CA" w:rsidP="002862CA">
      <w:pPr>
        <w:tabs>
          <w:tab w:val="left" w:pos="174"/>
        </w:tabs>
        <w:jc w:val="both"/>
        <w:rPr>
          <w:rStyle w:val="a6"/>
          <w:rFonts w:ascii="Times New Roman" w:hAnsi="Times New Roman" w:cs="Times New Roman"/>
          <w:sz w:val="28"/>
          <w:szCs w:val="28"/>
        </w:rPr>
      </w:pPr>
      <w:r w:rsidRPr="007C506F">
        <w:rPr>
          <w:rFonts w:ascii="Times New Roman" w:hAnsi="Times New Roman" w:cs="Times New Roman"/>
          <w:sz w:val="28"/>
          <w:szCs w:val="28"/>
        </w:rPr>
        <w:t xml:space="preserve">1) Власенков А.И. Русский язык и литература. Русский язык 10-11 </w:t>
      </w:r>
      <w:proofErr w:type="spellStart"/>
      <w:r w:rsidRPr="007C506F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Pr="007C506F">
        <w:rPr>
          <w:rFonts w:ascii="Times New Roman" w:hAnsi="Times New Roman" w:cs="Times New Roman"/>
          <w:sz w:val="28"/>
          <w:szCs w:val="28"/>
        </w:rPr>
        <w:t xml:space="preserve">. [Электронный ресурс]: Учебник / А.И. Власенков, Л.М. </w:t>
      </w:r>
      <w:proofErr w:type="spellStart"/>
      <w:r w:rsidRPr="007C506F">
        <w:rPr>
          <w:rFonts w:ascii="Times New Roman" w:hAnsi="Times New Roman" w:cs="Times New Roman"/>
          <w:sz w:val="28"/>
          <w:szCs w:val="28"/>
        </w:rPr>
        <w:t>Рыбченкова</w:t>
      </w:r>
      <w:proofErr w:type="spellEnd"/>
      <w:r w:rsidRPr="007C506F">
        <w:rPr>
          <w:rFonts w:ascii="Times New Roman" w:hAnsi="Times New Roman" w:cs="Times New Roman"/>
          <w:sz w:val="28"/>
          <w:szCs w:val="28"/>
        </w:rPr>
        <w:t xml:space="preserve">. – 3-е изд. - </w:t>
      </w:r>
      <w:r w:rsidRPr="007C506F">
        <w:rPr>
          <w:rFonts w:ascii="Times New Roman" w:hAnsi="Times New Roman" w:cs="Times New Roman"/>
          <w:sz w:val="28"/>
          <w:szCs w:val="28"/>
          <w:lang w:val="uk-UA"/>
        </w:rPr>
        <w:t xml:space="preserve">М.: </w:t>
      </w:r>
      <w:r w:rsidRPr="007C506F">
        <w:rPr>
          <w:rFonts w:ascii="Times New Roman" w:hAnsi="Times New Roman" w:cs="Times New Roman"/>
          <w:sz w:val="28"/>
          <w:szCs w:val="28"/>
        </w:rPr>
        <w:t xml:space="preserve">Просвещение, </w:t>
      </w:r>
      <w:r w:rsidRPr="007C506F">
        <w:rPr>
          <w:rFonts w:ascii="Times New Roman" w:hAnsi="Times New Roman" w:cs="Times New Roman"/>
          <w:sz w:val="28"/>
          <w:szCs w:val="28"/>
          <w:lang w:val="uk-UA"/>
        </w:rPr>
        <w:t xml:space="preserve">2009. – 287 с. – Режим </w:t>
      </w:r>
      <w:proofErr w:type="spellStart"/>
      <w:r w:rsidRPr="007C506F">
        <w:rPr>
          <w:rFonts w:ascii="Times New Roman" w:hAnsi="Times New Roman" w:cs="Times New Roman"/>
          <w:sz w:val="28"/>
          <w:szCs w:val="28"/>
          <w:lang w:val="uk-UA"/>
        </w:rPr>
        <w:t>доступа</w:t>
      </w:r>
      <w:proofErr w:type="spellEnd"/>
      <w:r w:rsidRPr="007C506F"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  <w:hyperlink r:id="rId15" w:history="1">
        <w:r w:rsidRPr="007C506F">
          <w:rPr>
            <w:rStyle w:val="a6"/>
            <w:rFonts w:ascii="Times New Roman" w:hAnsi="Times New Roman" w:cs="Times New Roman"/>
            <w:sz w:val="28"/>
            <w:szCs w:val="28"/>
          </w:rPr>
          <w:t>www.alleng.ru/d/rusl/rusl129.htm</w:t>
        </w:r>
      </w:hyperlink>
      <w:r w:rsidRPr="007C506F">
        <w:rPr>
          <w:rStyle w:val="a6"/>
          <w:rFonts w:ascii="Times New Roman" w:hAnsi="Times New Roman" w:cs="Times New Roman"/>
          <w:sz w:val="28"/>
          <w:szCs w:val="28"/>
        </w:rPr>
        <w:t xml:space="preserve">. </w:t>
      </w:r>
    </w:p>
    <w:p w:rsidR="002862CA" w:rsidRPr="007C506F" w:rsidRDefault="002862CA" w:rsidP="002862CA">
      <w:pPr>
        <w:pStyle w:val="1"/>
        <w:tabs>
          <w:tab w:val="clear" w:pos="720"/>
          <w:tab w:val="left" w:pos="174"/>
        </w:tabs>
        <w:ind w:left="284" w:firstLine="0"/>
        <w:jc w:val="both"/>
        <w:rPr>
          <w:sz w:val="28"/>
          <w:szCs w:val="28"/>
          <w:lang w:eastAsia="ru-RU"/>
        </w:rPr>
      </w:pPr>
      <w:r w:rsidRPr="007C506F">
        <w:rPr>
          <w:sz w:val="28"/>
          <w:szCs w:val="28"/>
          <w:lang w:val="uk-UA" w:eastAsia="ru-RU"/>
        </w:rPr>
        <w:t xml:space="preserve">2)  Греков В.Ф. </w:t>
      </w:r>
      <w:proofErr w:type="spellStart"/>
      <w:r w:rsidRPr="007C506F">
        <w:rPr>
          <w:sz w:val="28"/>
          <w:szCs w:val="28"/>
          <w:lang w:val="uk-UA" w:eastAsia="ru-RU"/>
        </w:rPr>
        <w:t>Русскийязык</w:t>
      </w:r>
      <w:proofErr w:type="spellEnd"/>
      <w:r w:rsidRPr="007C506F">
        <w:rPr>
          <w:sz w:val="28"/>
          <w:szCs w:val="28"/>
          <w:lang w:val="uk-UA" w:eastAsia="ru-RU"/>
        </w:rPr>
        <w:t>. 10-11 кл.</w:t>
      </w:r>
      <w:r w:rsidRPr="007C506F">
        <w:rPr>
          <w:bCs/>
          <w:sz w:val="28"/>
          <w:szCs w:val="28"/>
          <w:lang w:eastAsia="ru-RU"/>
        </w:rPr>
        <w:t xml:space="preserve"> [Электронный ресурс]</w:t>
      </w:r>
      <w:r w:rsidRPr="007C506F">
        <w:rPr>
          <w:sz w:val="28"/>
          <w:szCs w:val="28"/>
          <w:lang w:eastAsia="ru-RU"/>
        </w:rPr>
        <w:t xml:space="preserve">: Учебник. - </w:t>
      </w:r>
      <w:r w:rsidRPr="007C506F">
        <w:rPr>
          <w:sz w:val="28"/>
          <w:szCs w:val="28"/>
          <w:lang w:val="uk-UA" w:eastAsia="ru-RU"/>
        </w:rPr>
        <w:t xml:space="preserve">М.: </w:t>
      </w:r>
      <w:r w:rsidRPr="007C506F">
        <w:rPr>
          <w:sz w:val="28"/>
          <w:szCs w:val="28"/>
          <w:lang w:eastAsia="ru-RU"/>
        </w:rPr>
        <w:t xml:space="preserve">Просвещение, </w:t>
      </w:r>
      <w:r w:rsidRPr="007C506F">
        <w:rPr>
          <w:sz w:val="28"/>
          <w:szCs w:val="28"/>
          <w:lang w:val="uk-UA" w:eastAsia="ru-RU"/>
        </w:rPr>
        <w:t xml:space="preserve">2011. – 368 с.– Режим </w:t>
      </w:r>
      <w:proofErr w:type="spellStart"/>
      <w:r w:rsidRPr="007C506F">
        <w:rPr>
          <w:sz w:val="28"/>
          <w:szCs w:val="28"/>
          <w:lang w:val="uk-UA" w:eastAsia="ru-RU"/>
        </w:rPr>
        <w:t>доступа</w:t>
      </w:r>
      <w:proofErr w:type="spellEnd"/>
      <w:r w:rsidRPr="007C506F">
        <w:rPr>
          <w:sz w:val="28"/>
          <w:szCs w:val="28"/>
          <w:lang w:val="uk-UA" w:eastAsia="ru-RU"/>
        </w:rPr>
        <w:t xml:space="preserve">: </w:t>
      </w:r>
      <w:hyperlink r:id="rId16" w:history="1">
        <w:r w:rsidRPr="007C506F">
          <w:rPr>
            <w:rStyle w:val="a6"/>
            <w:sz w:val="28"/>
            <w:szCs w:val="28"/>
            <w:lang w:val="uk-UA" w:eastAsia="ru-RU"/>
          </w:rPr>
          <w:t>www.alleng.ru/d/rusl/rusl285.htm</w:t>
        </w:r>
      </w:hyperlink>
      <w:r w:rsidRPr="007C506F">
        <w:rPr>
          <w:rStyle w:val="a6"/>
          <w:sz w:val="28"/>
          <w:szCs w:val="28"/>
          <w:lang w:eastAsia="ru-RU"/>
        </w:rPr>
        <w:t>.</w:t>
      </w:r>
    </w:p>
    <w:p w:rsidR="002862CA" w:rsidRPr="007C506F" w:rsidRDefault="002862CA" w:rsidP="002862CA">
      <w:pPr>
        <w:tabs>
          <w:tab w:val="left" w:pos="0"/>
        </w:tabs>
        <w:ind w:left="360"/>
        <w:jc w:val="both"/>
        <w:rPr>
          <w:rStyle w:val="a6"/>
          <w:rFonts w:ascii="Times New Roman" w:eastAsia="Calibri" w:hAnsi="Times New Roman" w:cs="Times New Roman"/>
          <w:color w:val="000000"/>
          <w:sz w:val="28"/>
          <w:szCs w:val="28"/>
        </w:rPr>
      </w:pPr>
      <w:r w:rsidRPr="007C506F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 xml:space="preserve">3) Русский язык </w:t>
      </w:r>
      <w:r w:rsidRPr="007C506F">
        <w:rPr>
          <w:rFonts w:ascii="Times New Roman" w:hAnsi="Times New Roman" w:cs="Times New Roman"/>
          <w:bCs/>
          <w:sz w:val="28"/>
          <w:szCs w:val="28"/>
          <w:lang w:eastAsia="ru-RU"/>
        </w:rPr>
        <w:t>[Электронный ресурс]</w:t>
      </w:r>
      <w:r w:rsidRPr="007C506F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:</w:t>
      </w:r>
      <w:r w:rsidRPr="007C506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Учебник для СПО</w:t>
      </w:r>
      <w:proofErr w:type="gramStart"/>
      <w:r w:rsidRPr="007C506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/ </w:t>
      </w:r>
      <w:r w:rsidRPr="007C506F">
        <w:rPr>
          <w:rFonts w:ascii="Times New Roman" w:hAnsi="Times New Roman" w:cs="Times New Roman"/>
          <w:bCs/>
          <w:iCs/>
          <w:color w:val="000000"/>
          <w:sz w:val="28"/>
          <w:szCs w:val="28"/>
          <w:lang w:eastAsia="ru-RU"/>
        </w:rPr>
        <w:t>П</w:t>
      </w:r>
      <w:proofErr w:type="gramEnd"/>
      <w:r w:rsidRPr="007C506F">
        <w:rPr>
          <w:rFonts w:ascii="Times New Roman" w:hAnsi="Times New Roman" w:cs="Times New Roman"/>
          <w:bCs/>
          <w:iCs/>
          <w:color w:val="000000"/>
          <w:sz w:val="28"/>
          <w:szCs w:val="28"/>
          <w:lang w:eastAsia="ru-RU"/>
        </w:rPr>
        <w:t>од ред. Герасименко Н.А.</w:t>
      </w:r>
      <w:r w:rsidRPr="007C506F"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Pr="007C506F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М.: </w:t>
      </w:r>
      <w:r w:rsidRPr="007C506F">
        <w:rPr>
          <w:rFonts w:ascii="Times New Roman" w:hAnsi="Times New Roman" w:cs="Times New Roman"/>
          <w:sz w:val="28"/>
          <w:szCs w:val="28"/>
          <w:lang w:eastAsia="ru-RU"/>
        </w:rPr>
        <w:t xml:space="preserve">Просвещение, </w:t>
      </w:r>
      <w:r w:rsidRPr="007C506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2013. - 496с. </w:t>
      </w:r>
      <w:r w:rsidRPr="007C506F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- Режим </w:t>
      </w:r>
      <w:proofErr w:type="spellStart"/>
      <w:r w:rsidRPr="007C506F">
        <w:rPr>
          <w:rFonts w:ascii="Times New Roman" w:hAnsi="Times New Roman" w:cs="Times New Roman"/>
          <w:sz w:val="28"/>
          <w:szCs w:val="28"/>
          <w:lang w:val="uk-UA" w:eastAsia="ru-RU"/>
        </w:rPr>
        <w:t>доступа</w:t>
      </w:r>
      <w:proofErr w:type="spellEnd"/>
      <w:r w:rsidRPr="007C506F">
        <w:rPr>
          <w:rFonts w:ascii="Times New Roman" w:hAnsi="Times New Roman" w:cs="Times New Roman"/>
          <w:sz w:val="28"/>
          <w:szCs w:val="28"/>
          <w:lang w:val="uk-UA" w:eastAsia="ru-RU"/>
        </w:rPr>
        <w:t>:</w:t>
      </w:r>
      <w:hyperlink r:id="rId17" w:history="1">
        <w:r w:rsidRPr="007C506F">
          <w:rPr>
            <w:rStyle w:val="a6"/>
            <w:rFonts w:ascii="Times New Roman" w:hAnsi="Times New Roman" w:cs="Times New Roman"/>
            <w:sz w:val="28"/>
            <w:szCs w:val="28"/>
            <w:lang w:eastAsia="ru-RU"/>
          </w:rPr>
          <w:t>http</w:t>
        </w:r>
        <w:r w:rsidRPr="007C506F">
          <w:rPr>
            <w:rStyle w:val="a6"/>
            <w:rFonts w:ascii="Times New Roman" w:hAnsi="Times New Roman" w:cs="Times New Roman"/>
            <w:sz w:val="28"/>
            <w:szCs w:val="28"/>
            <w:lang w:val="uk-UA" w:eastAsia="ru-RU"/>
          </w:rPr>
          <w:t>://</w:t>
        </w:r>
        <w:r w:rsidRPr="007C506F">
          <w:rPr>
            <w:rStyle w:val="a6"/>
            <w:rFonts w:ascii="Times New Roman" w:hAnsi="Times New Roman" w:cs="Times New Roman"/>
            <w:sz w:val="28"/>
            <w:szCs w:val="28"/>
            <w:lang w:eastAsia="ru-RU"/>
          </w:rPr>
          <w:t>www</w:t>
        </w:r>
        <w:r w:rsidRPr="007C506F">
          <w:rPr>
            <w:rStyle w:val="a6"/>
            <w:rFonts w:ascii="Times New Roman" w:hAnsi="Times New Roman" w:cs="Times New Roman"/>
            <w:sz w:val="28"/>
            <w:szCs w:val="28"/>
            <w:lang w:val="uk-UA" w:eastAsia="ru-RU"/>
          </w:rPr>
          <w:t>.</w:t>
        </w:r>
        <w:r w:rsidRPr="007C506F">
          <w:rPr>
            <w:rStyle w:val="a6"/>
            <w:rFonts w:ascii="Times New Roman" w:hAnsi="Times New Roman" w:cs="Times New Roman"/>
            <w:sz w:val="28"/>
            <w:szCs w:val="28"/>
            <w:lang w:eastAsia="ru-RU"/>
          </w:rPr>
          <w:t>alleng</w:t>
        </w:r>
        <w:r w:rsidRPr="007C506F">
          <w:rPr>
            <w:rStyle w:val="a6"/>
            <w:rFonts w:ascii="Times New Roman" w:hAnsi="Times New Roman" w:cs="Times New Roman"/>
            <w:sz w:val="28"/>
            <w:szCs w:val="28"/>
            <w:lang w:val="uk-UA" w:eastAsia="ru-RU"/>
          </w:rPr>
          <w:t>.</w:t>
        </w:r>
        <w:r w:rsidRPr="007C506F">
          <w:rPr>
            <w:rStyle w:val="a6"/>
            <w:rFonts w:ascii="Times New Roman" w:hAnsi="Times New Roman" w:cs="Times New Roman"/>
            <w:sz w:val="28"/>
            <w:szCs w:val="28"/>
            <w:lang w:eastAsia="ru-RU"/>
          </w:rPr>
          <w:t>ru</w:t>
        </w:r>
        <w:r w:rsidRPr="007C506F">
          <w:rPr>
            <w:rStyle w:val="a6"/>
            <w:rFonts w:ascii="Times New Roman" w:hAnsi="Times New Roman" w:cs="Times New Roman"/>
            <w:sz w:val="28"/>
            <w:szCs w:val="28"/>
            <w:lang w:val="uk-UA" w:eastAsia="ru-RU"/>
          </w:rPr>
          <w:t>/</w:t>
        </w:r>
        <w:r w:rsidRPr="007C506F">
          <w:rPr>
            <w:rStyle w:val="a6"/>
            <w:rFonts w:ascii="Times New Roman" w:hAnsi="Times New Roman" w:cs="Times New Roman"/>
            <w:sz w:val="28"/>
            <w:szCs w:val="28"/>
            <w:lang w:eastAsia="ru-RU"/>
          </w:rPr>
          <w:t>edu</w:t>
        </w:r>
        <w:r w:rsidRPr="007C506F">
          <w:rPr>
            <w:rStyle w:val="a6"/>
            <w:rFonts w:ascii="Times New Roman" w:hAnsi="Times New Roman" w:cs="Times New Roman"/>
            <w:sz w:val="28"/>
            <w:szCs w:val="28"/>
            <w:lang w:val="uk-UA" w:eastAsia="ru-RU"/>
          </w:rPr>
          <w:t>/</w:t>
        </w:r>
        <w:r w:rsidRPr="007C506F">
          <w:rPr>
            <w:rStyle w:val="a6"/>
            <w:rFonts w:ascii="Times New Roman" w:hAnsi="Times New Roman" w:cs="Times New Roman"/>
            <w:sz w:val="28"/>
            <w:szCs w:val="28"/>
            <w:lang w:eastAsia="ru-RU"/>
          </w:rPr>
          <w:t>ruslang</w:t>
        </w:r>
        <w:r w:rsidRPr="007C506F">
          <w:rPr>
            <w:rStyle w:val="a6"/>
            <w:rFonts w:ascii="Times New Roman" w:hAnsi="Times New Roman" w:cs="Times New Roman"/>
            <w:sz w:val="28"/>
            <w:szCs w:val="28"/>
            <w:lang w:val="uk-UA" w:eastAsia="ru-RU"/>
          </w:rPr>
          <w:t>5.</w:t>
        </w:r>
        <w:proofErr w:type="spellStart"/>
        <w:r w:rsidRPr="007C506F">
          <w:rPr>
            <w:rStyle w:val="a6"/>
            <w:rFonts w:ascii="Times New Roman" w:hAnsi="Times New Roman" w:cs="Times New Roman"/>
            <w:sz w:val="28"/>
            <w:szCs w:val="28"/>
            <w:lang w:eastAsia="ru-RU"/>
          </w:rPr>
          <w:t>htm</w:t>
        </w:r>
        <w:proofErr w:type="spellEnd"/>
      </w:hyperlink>
      <w:r w:rsidRPr="007C506F">
        <w:rPr>
          <w:rStyle w:val="a6"/>
          <w:rFonts w:ascii="Times New Roman" w:hAnsi="Times New Roman" w:cs="Times New Roman"/>
          <w:sz w:val="28"/>
          <w:szCs w:val="28"/>
          <w:lang w:eastAsia="ru-RU"/>
        </w:rPr>
        <w:t xml:space="preserve">. </w:t>
      </w:r>
    </w:p>
    <w:p w:rsidR="002862CA" w:rsidRPr="007C506F" w:rsidRDefault="002862CA" w:rsidP="002862CA">
      <w:pPr>
        <w:ind w:left="360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7C506F">
        <w:rPr>
          <w:rFonts w:ascii="Times New Roman" w:eastAsia="Calibri" w:hAnsi="Times New Roman" w:cs="Times New Roman"/>
          <w:sz w:val="28"/>
          <w:szCs w:val="28"/>
        </w:rPr>
        <w:t xml:space="preserve">4) </w:t>
      </w:r>
      <w:proofErr w:type="spellStart"/>
      <w:r w:rsidRPr="007C506F">
        <w:rPr>
          <w:rFonts w:ascii="Times New Roman" w:eastAsia="Calibri" w:hAnsi="Times New Roman" w:cs="Times New Roman"/>
          <w:sz w:val="28"/>
          <w:szCs w:val="28"/>
        </w:rPr>
        <w:t>Гольцева</w:t>
      </w:r>
      <w:proofErr w:type="spellEnd"/>
      <w:r w:rsidRPr="007C506F">
        <w:rPr>
          <w:rFonts w:ascii="Times New Roman" w:eastAsia="Calibri" w:hAnsi="Times New Roman" w:cs="Times New Roman"/>
          <w:sz w:val="28"/>
          <w:szCs w:val="28"/>
        </w:rPr>
        <w:t xml:space="preserve"> Н.Г., </w:t>
      </w:r>
      <w:proofErr w:type="spellStart"/>
      <w:r w:rsidRPr="007C506F">
        <w:rPr>
          <w:rFonts w:ascii="Times New Roman" w:eastAsia="Calibri" w:hAnsi="Times New Roman" w:cs="Times New Roman"/>
          <w:sz w:val="28"/>
          <w:szCs w:val="28"/>
        </w:rPr>
        <w:t>Шамшина</w:t>
      </w:r>
      <w:proofErr w:type="spellEnd"/>
      <w:r w:rsidRPr="007C506F">
        <w:rPr>
          <w:rFonts w:ascii="Times New Roman" w:eastAsia="Calibri" w:hAnsi="Times New Roman" w:cs="Times New Roman"/>
          <w:sz w:val="28"/>
          <w:szCs w:val="28"/>
        </w:rPr>
        <w:t xml:space="preserve"> И.В., «Русское Слово».</w:t>
      </w:r>
      <w:r w:rsidRPr="007C506F">
        <w:rPr>
          <w:rFonts w:ascii="Times New Roman" w:hAnsi="Times New Roman" w:cs="Times New Roman"/>
          <w:sz w:val="28"/>
          <w:szCs w:val="28"/>
        </w:rPr>
        <w:t xml:space="preserve"> [Электронный ресурс]: </w:t>
      </w:r>
      <w:r w:rsidRPr="007C506F">
        <w:rPr>
          <w:rFonts w:ascii="Times New Roman" w:eastAsia="Calibri" w:hAnsi="Times New Roman" w:cs="Times New Roman"/>
          <w:sz w:val="28"/>
          <w:szCs w:val="28"/>
        </w:rPr>
        <w:t xml:space="preserve"> Учебни</w:t>
      </w:r>
      <w:proofErr w:type="gramStart"/>
      <w:r w:rsidRPr="007C506F">
        <w:rPr>
          <w:rFonts w:ascii="Times New Roman" w:eastAsia="Calibri" w:hAnsi="Times New Roman" w:cs="Times New Roman"/>
          <w:sz w:val="28"/>
          <w:szCs w:val="28"/>
        </w:rPr>
        <w:t>к-</w:t>
      </w:r>
      <w:proofErr w:type="gramEnd"/>
      <w:r w:rsidRPr="007C506F">
        <w:rPr>
          <w:rFonts w:ascii="Times New Roman" w:eastAsia="Calibri" w:hAnsi="Times New Roman" w:cs="Times New Roman"/>
          <w:sz w:val="28"/>
          <w:szCs w:val="28"/>
        </w:rPr>
        <w:t xml:space="preserve"> М.:  </w:t>
      </w:r>
      <w:proofErr w:type="spellStart"/>
      <w:r w:rsidRPr="007C506F">
        <w:rPr>
          <w:rFonts w:ascii="Times New Roman" w:eastAsia="Calibri" w:hAnsi="Times New Roman" w:cs="Times New Roman"/>
          <w:sz w:val="28"/>
          <w:szCs w:val="28"/>
        </w:rPr>
        <w:t>Просвещениие</w:t>
      </w:r>
      <w:proofErr w:type="spellEnd"/>
      <w:r w:rsidRPr="007C506F">
        <w:rPr>
          <w:rFonts w:ascii="Times New Roman" w:eastAsia="Calibri" w:hAnsi="Times New Roman" w:cs="Times New Roman"/>
          <w:sz w:val="28"/>
          <w:szCs w:val="28"/>
        </w:rPr>
        <w:t>, 2013</w:t>
      </w:r>
    </w:p>
    <w:p w:rsidR="002862CA" w:rsidRPr="007C506F" w:rsidRDefault="002862CA" w:rsidP="002862C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C506F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 xml:space="preserve">Дополнительные источники: </w:t>
      </w:r>
    </w:p>
    <w:p w:rsidR="002862CA" w:rsidRPr="007C506F" w:rsidRDefault="002862CA" w:rsidP="002862CA">
      <w:pPr>
        <w:numPr>
          <w:ilvl w:val="0"/>
          <w:numId w:val="5"/>
        </w:numPr>
        <w:suppressAutoHyphens/>
        <w:spacing w:after="0"/>
        <w:ind w:left="19" w:firstLine="0"/>
        <w:rPr>
          <w:rFonts w:ascii="Times New Roman" w:hAnsi="Times New Roman" w:cs="Times New Roman"/>
          <w:color w:val="000000"/>
          <w:sz w:val="28"/>
          <w:szCs w:val="28"/>
        </w:rPr>
      </w:pPr>
      <w:r w:rsidRPr="007C506F">
        <w:rPr>
          <w:rFonts w:ascii="Times New Roman" w:hAnsi="Times New Roman" w:cs="Times New Roman"/>
          <w:color w:val="000000"/>
          <w:sz w:val="28"/>
          <w:szCs w:val="28"/>
        </w:rPr>
        <w:t>Толковый словарь русского языка Ожегова С.И.-М.,1964</w:t>
      </w:r>
    </w:p>
    <w:p w:rsidR="002862CA" w:rsidRPr="007C506F" w:rsidRDefault="002862CA" w:rsidP="002862CA">
      <w:pPr>
        <w:numPr>
          <w:ilvl w:val="0"/>
          <w:numId w:val="5"/>
        </w:numPr>
        <w:suppressAutoHyphens/>
        <w:spacing w:after="0"/>
        <w:ind w:left="19" w:firstLine="0"/>
        <w:rPr>
          <w:rFonts w:ascii="Times New Roman" w:hAnsi="Times New Roman" w:cs="Times New Roman"/>
          <w:color w:val="000000"/>
          <w:sz w:val="28"/>
          <w:szCs w:val="28"/>
        </w:rPr>
      </w:pPr>
      <w:r w:rsidRPr="007C506F">
        <w:rPr>
          <w:rFonts w:ascii="Times New Roman" w:hAnsi="Times New Roman" w:cs="Times New Roman"/>
          <w:color w:val="000000"/>
          <w:sz w:val="28"/>
          <w:szCs w:val="28"/>
        </w:rPr>
        <w:t>Этимологический словарь русского языка, Цыганенко Г.П., Советская  школа</w:t>
      </w:r>
      <w:proofErr w:type="gramStart"/>
      <w:r w:rsidRPr="007C506F">
        <w:rPr>
          <w:rFonts w:ascii="Times New Roman" w:hAnsi="Times New Roman" w:cs="Times New Roman"/>
          <w:color w:val="000000"/>
          <w:sz w:val="28"/>
          <w:szCs w:val="28"/>
        </w:rPr>
        <w:t>,-</w:t>
      </w:r>
      <w:proofErr w:type="gramEnd"/>
      <w:r w:rsidRPr="007C506F">
        <w:rPr>
          <w:rFonts w:ascii="Times New Roman" w:hAnsi="Times New Roman" w:cs="Times New Roman"/>
          <w:color w:val="000000"/>
          <w:sz w:val="28"/>
          <w:szCs w:val="28"/>
        </w:rPr>
        <w:t>Х.:-1989</w:t>
      </w:r>
    </w:p>
    <w:p w:rsidR="002862CA" w:rsidRPr="007C506F" w:rsidRDefault="002862CA" w:rsidP="002862CA">
      <w:pPr>
        <w:ind w:left="19"/>
        <w:rPr>
          <w:rFonts w:ascii="Times New Roman" w:hAnsi="Times New Roman" w:cs="Times New Roman"/>
          <w:sz w:val="28"/>
          <w:szCs w:val="28"/>
        </w:rPr>
      </w:pPr>
      <w:r w:rsidRPr="007C506F">
        <w:rPr>
          <w:rFonts w:ascii="Times New Roman" w:hAnsi="Times New Roman" w:cs="Times New Roman"/>
          <w:color w:val="000000"/>
          <w:sz w:val="28"/>
          <w:szCs w:val="28"/>
        </w:rPr>
        <w:t>4)       Толковый словарь русского языка В.И. Даля, «Цитадель»,- М.:-1998</w:t>
      </w:r>
    </w:p>
    <w:p w:rsidR="00185991" w:rsidRDefault="002862CA" w:rsidP="00185991">
      <w:pPr>
        <w:jc w:val="both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7C506F">
        <w:rPr>
          <w:rFonts w:ascii="Times New Roman" w:hAnsi="Times New Roman" w:cs="Times New Roman"/>
          <w:b/>
          <w:sz w:val="28"/>
          <w:szCs w:val="28"/>
        </w:rPr>
        <w:t>Интернет-источники</w:t>
      </w:r>
      <w:proofErr w:type="gramEnd"/>
      <w:r w:rsidRPr="007C506F">
        <w:rPr>
          <w:rFonts w:ascii="Times New Roman" w:hAnsi="Times New Roman" w:cs="Times New Roman"/>
          <w:b/>
          <w:sz w:val="28"/>
          <w:szCs w:val="28"/>
        </w:rPr>
        <w:t>:</w:t>
      </w:r>
    </w:p>
    <w:p w:rsidR="002862CA" w:rsidRPr="00185991" w:rsidRDefault="002862CA" w:rsidP="00185991">
      <w:pPr>
        <w:jc w:val="both"/>
        <w:rPr>
          <w:rFonts w:ascii="Times New Roman" w:hAnsi="Times New Roman" w:cs="Times New Roman"/>
          <w:sz w:val="28"/>
          <w:szCs w:val="28"/>
        </w:rPr>
      </w:pPr>
      <w:r w:rsidRPr="00185991">
        <w:rPr>
          <w:rFonts w:ascii="Times New Roman" w:hAnsi="Times New Roman" w:cs="Times New Roman"/>
          <w:sz w:val="28"/>
          <w:szCs w:val="28"/>
        </w:rPr>
        <w:t xml:space="preserve">        1)</w:t>
      </w:r>
      <w:r w:rsidRPr="00185991">
        <w:rPr>
          <w:rStyle w:val="a6"/>
          <w:rFonts w:ascii="Times New Roman" w:hAnsi="Times New Roman" w:cs="Times New Roman"/>
          <w:sz w:val="28"/>
          <w:szCs w:val="28"/>
        </w:rPr>
        <w:t xml:space="preserve"> Справочно-информационный портал </w:t>
      </w:r>
      <w:r w:rsidRPr="00185991">
        <w:rPr>
          <w:rFonts w:ascii="Times New Roman" w:hAnsi="Times New Roman" w:cs="Times New Roman"/>
          <w:sz w:val="28"/>
          <w:szCs w:val="28"/>
        </w:rPr>
        <w:t xml:space="preserve">- "Грамота.ru": [Электронный ресурс]   - Режим доступа: </w:t>
      </w:r>
      <w:r w:rsidRPr="00185991">
        <w:rPr>
          <w:rFonts w:ascii="Times New Roman" w:hAnsi="Times New Roman" w:cs="Times New Roman"/>
          <w:color w:val="B84747"/>
          <w:sz w:val="28"/>
          <w:szCs w:val="28"/>
          <w:u w:val="single"/>
        </w:rPr>
        <w:t>http://www.</w:t>
      </w:r>
      <w:proofErr w:type="spellStart"/>
      <w:r w:rsidRPr="00185991">
        <w:rPr>
          <w:rFonts w:ascii="Times New Roman" w:hAnsi="Times New Roman" w:cs="Times New Roman"/>
          <w:color w:val="B84747"/>
          <w:sz w:val="28"/>
          <w:szCs w:val="28"/>
          <w:u w:val="single"/>
          <w:lang w:val="en-US"/>
        </w:rPr>
        <w:t>gramota</w:t>
      </w:r>
      <w:proofErr w:type="spellEnd"/>
      <w:r w:rsidRPr="00185991">
        <w:rPr>
          <w:rFonts w:ascii="Times New Roman" w:hAnsi="Times New Roman" w:cs="Times New Roman"/>
          <w:color w:val="B84747"/>
          <w:sz w:val="28"/>
          <w:szCs w:val="28"/>
          <w:u w:val="single"/>
        </w:rPr>
        <w:t>.</w:t>
      </w:r>
      <w:proofErr w:type="spellStart"/>
      <w:r w:rsidRPr="00185991">
        <w:rPr>
          <w:rFonts w:ascii="Times New Roman" w:hAnsi="Times New Roman" w:cs="Times New Roman"/>
          <w:color w:val="B84747"/>
          <w:sz w:val="28"/>
          <w:szCs w:val="28"/>
          <w:u w:val="single"/>
        </w:rPr>
        <w:t>ru</w:t>
      </w:r>
      <w:proofErr w:type="spellEnd"/>
    </w:p>
    <w:p w:rsidR="002862CA" w:rsidRPr="007C506F" w:rsidRDefault="002862CA" w:rsidP="002862CA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C506F">
        <w:rPr>
          <w:rFonts w:ascii="Times New Roman" w:hAnsi="Times New Roman" w:cs="Times New Roman"/>
          <w:sz w:val="28"/>
          <w:szCs w:val="28"/>
        </w:rPr>
        <w:t xml:space="preserve">2) </w:t>
      </w:r>
      <w:r w:rsidRPr="007C506F">
        <w:rPr>
          <w:rStyle w:val="a6"/>
          <w:rFonts w:ascii="Times New Roman" w:hAnsi="Times New Roman" w:cs="Times New Roman"/>
          <w:sz w:val="28"/>
          <w:szCs w:val="28"/>
        </w:rPr>
        <w:t>Справочно-информационный портал</w:t>
      </w:r>
      <w:r w:rsidRPr="007C506F">
        <w:rPr>
          <w:rFonts w:ascii="Times New Roman" w:hAnsi="Times New Roman" w:cs="Times New Roman"/>
          <w:color w:val="000000"/>
          <w:sz w:val="28"/>
          <w:szCs w:val="28"/>
        </w:rPr>
        <w:t>: Словари.</w:t>
      </w:r>
      <w:proofErr w:type="spellStart"/>
      <w:r w:rsidRPr="007C506F">
        <w:rPr>
          <w:rFonts w:ascii="Times New Roman" w:hAnsi="Times New Roman" w:cs="Times New Roman"/>
          <w:color w:val="000000"/>
          <w:sz w:val="28"/>
          <w:szCs w:val="28"/>
          <w:lang w:val="en-US"/>
        </w:rPr>
        <w:t>ru</w:t>
      </w:r>
      <w:proofErr w:type="spellEnd"/>
      <w:r w:rsidRPr="007C506F">
        <w:rPr>
          <w:rFonts w:ascii="Times New Roman" w:hAnsi="Times New Roman" w:cs="Times New Roman"/>
          <w:color w:val="000000"/>
          <w:sz w:val="28"/>
          <w:szCs w:val="28"/>
        </w:rPr>
        <w:t xml:space="preserve">: [Электронный ресурс]- Режим </w:t>
      </w:r>
      <w:proofErr w:type="spellStart"/>
      <w:r w:rsidRPr="007C506F">
        <w:rPr>
          <w:rFonts w:ascii="Times New Roman" w:hAnsi="Times New Roman" w:cs="Times New Roman"/>
          <w:color w:val="000000"/>
          <w:sz w:val="28"/>
          <w:szCs w:val="28"/>
        </w:rPr>
        <w:t>доступа:</w:t>
      </w:r>
      <w:hyperlink r:id="rId18" w:history="1">
        <w:r w:rsidRPr="007C506F">
          <w:rPr>
            <w:rStyle w:val="a6"/>
            <w:rFonts w:ascii="Times New Roman" w:hAnsi="Times New Roman" w:cs="Times New Roman"/>
            <w:sz w:val="28"/>
            <w:szCs w:val="28"/>
          </w:rPr>
          <w:t>http</w:t>
        </w:r>
        <w:proofErr w:type="spellEnd"/>
        <w:r w:rsidRPr="007C506F">
          <w:rPr>
            <w:rStyle w:val="a6"/>
            <w:rFonts w:ascii="Times New Roman" w:hAnsi="Times New Roman" w:cs="Times New Roman"/>
            <w:sz w:val="28"/>
            <w:szCs w:val="28"/>
          </w:rPr>
          <w:t>://</w:t>
        </w:r>
        <w:proofErr w:type="spellStart"/>
        <w:r w:rsidRPr="007C506F">
          <w:rPr>
            <w:rStyle w:val="a6"/>
            <w:rFonts w:ascii="Times New Roman" w:hAnsi="Times New Roman" w:cs="Times New Roman"/>
            <w:sz w:val="28"/>
            <w:szCs w:val="28"/>
          </w:rPr>
          <w:t>www</w:t>
        </w:r>
        <w:proofErr w:type="spellEnd"/>
        <w:r w:rsidRPr="007C506F">
          <w:rPr>
            <w:rStyle w:val="a6"/>
            <w:rFonts w:ascii="Times New Roman" w:hAnsi="Times New Roman" w:cs="Times New Roman"/>
            <w:sz w:val="28"/>
            <w:szCs w:val="28"/>
          </w:rPr>
          <w:t>.</w:t>
        </w:r>
      </w:hyperlink>
      <w:proofErr w:type="spellStart"/>
      <w:r w:rsidRPr="007C506F">
        <w:rPr>
          <w:rStyle w:val="a6"/>
          <w:rFonts w:ascii="Times New Roman" w:hAnsi="Times New Roman" w:cs="Times New Roman"/>
          <w:sz w:val="28"/>
          <w:szCs w:val="28"/>
          <w:lang w:val="en-US"/>
        </w:rPr>
        <w:t>slovari</w:t>
      </w:r>
      <w:proofErr w:type="spellEnd"/>
      <w:r w:rsidRPr="007C506F">
        <w:rPr>
          <w:rStyle w:val="a6"/>
          <w:rFonts w:ascii="Times New Roman" w:hAnsi="Times New Roman" w:cs="Times New Roman"/>
          <w:sz w:val="28"/>
          <w:szCs w:val="28"/>
        </w:rPr>
        <w:t>.</w:t>
      </w:r>
      <w:proofErr w:type="spellStart"/>
      <w:r w:rsidRPr="007C506F">
        <w:rPr>
          <w:rStyle w:val="a6"/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</w:p>
    <w:p w:rsidR="002862CA" w:rsidRPr="007C506F" w:rsidRDefault="002862CA" w:rsidP="002862CA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C506F">
        <w:rPr>
          <w:rFonts w:ascii="Times New Roman" w:hAnsi="Times New Roman" w:cs="Times New Roman"/>
          <w:bCs/>
          <w:sz w:val="28"/>
          <w:szCs w:val="28"/>
        </w:rPr>
        <w:t xml:space="preserve">3) </w:t>
      </w:r>
      <w:r w:rsidRPr="007C506F">
        <w:rPr>
          <w:rFonts w:ascii="Times New Roman" w:hAnsi="Times New Roman" w:cs="Times New Roman"/>
          <w:bCs/>
          <w:color w:val="B84747"/>
          <w:sz w:val="28"/>
          <w:szCs w:val="28"/>
          <w:u w:val="single"/>
        </w:rPr>
        <w:t>База универсальных энциклопедий и словарей</w:t>
      </w:r>
      <w:r w:rsidRPr="007C506F">
        <w:rPr>
          <w:rFonts w:ascii="Times New Roman" w:hAnsi="Times New Roman" w:cs="Times New Roman"/>
          <w:bCs/>
          <w:iCs/>
          <w:sz w:val="28"/>
          <w:szCs w:val="28"/>
        </w:rPr>
        <w:t>: Рубикон</w:t>
      </w:r>
      <w:proofErr w:type="gramStart"/>
      <w:r w:rsidRPr="007C506F">
        <w:rPr>
          <w:rFonts w:ascii="Times New Roman" w:hAnsi="Times New Roman" w:cs="Times New Roman"/>
          <w:bCs/>
          <w:iCs/>
          <w:sz w:val="28"/>
          <w:szCs w:val="28"/>
        </w:rPr>
        <w:t>:</w:t>
      </w:r>
      <w:r w:rsidRPr="007C506F">
        <w:rPr>
          <w:rFonts w:ascii="Times New Roman" w:hAnsi="Times New Roman" w:cs="Times New Roman"/>
          <w:sz w:val="28"/>
          <w:szCs w:val="28"/>
        </w:rPr>
        <w:t>[</w:t>
      </w:r>
      <w:proofErr w:type="gramEnd"/>
      <w:r w:rsidRPr="007C506F">
        <w:rPr>
          <w:rFonts w:ascii="Times New Roman" w:hAnsi="Times New Roman" w:cs="Times New Roman"/>
          <w:sz w:val="28"/>
          <w:szCs w:val="28"/>
        </w:rPr>
        <w:t xml:space="preserve">Электронный ресурс] -  Режим доступа: </w:t>
      </w:r>
      <w:r w:rsidRPr="007C506F">
        <w:rPr>
          <w:rFonts w:ascii="Times New Roman" w:hAnsi="Times New Roman" w:cs="Times New Roman"/>
          <w:color w:val="B84747"/>
          <w:sz w:val="28"/>
          <w:szCs w:val="28"/>
          <w:u w:val="single"/>
        </w:rPr>
        <w:t>www.rubicon.com</w:t>
      </w:r>
    </w:p>
    <w:p w:rsidR="002862CA" w:rsidRPr="007C506F" w:rsidRDefault="002862CA" w:rsidP="002862CA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C506F">
        <w:rPr>
          <w:rFonts w:ascii="Times New Roman" w:hAnsi="Times New Roman" w:cs="Times New Roman"/>
          <w:color w:val="000000"/>
          <w:sz w:val="28"/>
          <w:szCs w:val="28"/>
        </w:rPr>
        <w:t xml:space="preserve">4) </w:t>
      </w:r>
      <w:r w:rsidRPr="007C506F">
        <w:rPr>
          <w:rFonts w:ascii="Times New Roman" w:hAnsi="Times New Roman" w:cs="Times New Roman"/>
          <w:color w:val="B84747"/>
          <w:sz w:val="28"/>
          <w:szCs w:val="28"/>
          <w:u w:val="single"/>
        </w:rPr>
        <w:t>Краткие словари</w:t>
      </w:r>
      <w:r w:rsidRPr="007C506F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 — Слово.</w:t>
      </w:r>
      <w:proofErr w:type="spellStart"/>
      <w:r w:rsidRPr="007C506F">
        <w:rPr>
          <w:rFonts w:ascii="Times New Roman" w:hAnsi="Times New Roman" w:cs="Times New Roman"/>
          <w:bCs/>
          <w:iCs/>
          <w:color w:val="000000"/>
          <w:sz w:val="28"/>
          <w:szCs w:val="28"/>
          <w:lang w:val="en-US"/>
        </w:rPr>
        <w:t>ru</w:t>
      </w:r>
      <w:proofErr w:type="spellEnd"/>
      <w:r w:rsidRPr="007C506F">
        <w:rPr>
          <w:rFonts w:ascii="Times New Roman" w:hAnsi="Times New Roman" w:cs="Times New Roman"/>
          <w:color w:val="000000"/>
          <w:sz w:val="28"/>
          <w:szCs w:val="28"/>
        </w:rPr>
        <w:t xml:space="preserve">: </w:t>
      </w:r>
      <w:r w:rsidRPr="007C506F">
        <w:rPr>
          <w:rFonts w:ascii="Times New Roman" w:hAnsi="Times New Roman" w:cs="Times New Roman"/>
          <w:sz w:val="28"/>
          <w:szCs w:val="28"/>
        </w:rPr>
        <w:t xml:space="preserve">[Электронный ресурс] - Режим доступа: </w:t>
      </w:r>
      <w:hyperlink r:id="rId19" w:anchor="_blank" w:history="1">
        <w:r w:rsidRPr="007C506F">
          <w:rPr>
            <w:rStyle w:val="a6"/>
            <w:rFonts w:ascii="Times New Roman" w:hAnsi="Times New Roman" w:cs="Times New Roman"/>
            <w:sz w:val="28"/>
            <w:szCs w:val="28"/>
          </w:rPr>
          <w:t>http://www.</w:t>
        </w:r>
      </w:hyperlink>
      <w:proofErr w:type="spellStart"/>
      <w:r w:rsidRPr="007C506F">
        <w:rPr>
          <w:rStyle w:val="a6"/>
          <w:rFonts w:ascii="Times New Roman" w:hAnsi="Times New Roman" w:cs="Times New Roman"/>
          <w:sz w:val="28"/>
          <w:szCs w:val="28"/>
          <w:lang w:val="en-US"/>
        </w:rPr>
        <w:t>slovo</w:t>
      </w:r>
      <w:proofErr w:type="spellEnd"/>
      <w:r w:rsidRPr="007C506F">
        <w:rPr>
          <w:rStyle w:val="a6"/>
          <w:rFonts w:ascii="Times New Roman" w:hAnsi="Times New Roman" w:cs="Times New Roman"/>
          <w:sz w:val="28"/>
          <w:szCs w:val="28"/>
        </w:rPr>
        <w:t>.</w:t>
      </w:r>
      <w:proofErr w:type="spellStart"/>
      <w:r w:rsidRPr="007C506F">
        <w:rPr>
          <w:rStyle w:val="a6"/>
          <w:rFonts w:ascii="Times New Roman" w:hAnsi="Times New Roman" w:cs="Times New Roman"/>
          <w:sz w:val="28"/>
          <w:szCs w:val="28"/>
          <w:lang w:val="en-US"/>
        </w:rPr>
        <w:t>yaxy</w:t>
      </w:r>
      <w:proofErr w:type="spellEnd"/>
      <w:r w:rsidRPr="007C506F">
        <w:rPr>
          <w:rStyle w:val="a6"/>
          <w:rFonts w:ascii="Times New Roman" w:hAnsi="Times New Roman" w:cs="Times New Roman"/>
          <w:sz w:val="28"/>
          <w:szCs w:val="28"/>
        </w:rPr>
        <w:t>.</w:t>
      </w:r>
      <w:proofErr w:type="spellStart"/>
      <w:r w:rsidRPr="007C506F">
        <w:rPr>
          <w:rStyle w:val="a6"/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</w:p>
    <w:p w:rsidR="002862CA" w:rsidRPr="007C506F" w:rsidRDefault="002862CA" w:rsidP="002862CA">
      <w:pPr>
        <w:rPr>
          <w:rFonts w:ascii="Times New Roman" w:hAnsi="Times New Roman" w:cs="Times New Roman"/>
          <w:sz w:val="28"/>
          <w:szCs w:val="28"/>
          <w:shd w:val="clear" w:color="auto" w:fill="00FF00"/>
        </w:rPr>
      </w:pPr>
      <w:r w:rsidRPr="007C506F">
        <w:rPr>
          <w:rFonts w:ascii="Times New Roman" w:hAnsi="Times New Roman" w:cs="Times New Roman"/>
          <w:color w:val="000000"/>
          <w:sz w:val="28"/>
          <w:szCs w:val="28"/>
        </w:rPr>
        <w:t>5)</w:t>
      </w:r>
      <w:r w:rsidRPr="007C506F">
        <w:rPr>
          <w:rFonts w:ascii="Times New Roman" w:hAnsi="Times New Roman" w:cs="Times New Roman"/>
          <w:bCs/>
          <w:color w:val="B84747"/>
          <w:sz w:val="28"/>
          <w:szCs w:val="28"/>
          <w:u w:val="single"/>
          <w:lang w:val="en-US"/>
        </w:rPr>
        <w:t>C</w:t>
      </w:r>
      <w:proofErr w:type="spellStart"/>
      <w:r w:rsidRPr="007C506F">
        <w:rPr>
          <w:rFonts w:ascii="Times New Roman" w:hAnsi="Times New Roman" w:cs="Times New Roman"/>
          <w:color w:val="B84747"/>
          <w:sz w:val="28"/>
          <w:szCs w:val="28"/>
          <w:u w:val="single"/>
        </w:rPr>
        <w:t>правочный</w:t>
      </w:r>
      <w:proofErr w:type="spellEnd"/>
      <w:r w:rsidRPr="007C506F">
        <w:rPr>
          <w:rFonts w:ascii="Times New Roman" w:hAnsi="Times New Roman" w:cs="Times New Roman"/>
          <w:color w:val="B84747"/>
          <w:sz w:val="28"/>
          <w:szCs w:val="28"/>
          <w:u w:val="single"/>
        </w:rPr>
        <w:t xml:space="preserve"> раздел «Русский язык»</w:t>
      </w:r>
      <w:r w:rsidRPr="007C506F">
        <w:rPr>
          <w:rFonts w:ascii="Times New Roman" w:hAnsi="Times New Roman" w:cs="Times New Roman"/>
          <w:color w:val="000000"/>
          <w:sz w:val="28"/>
          <w:szCs w:val="28"/>
        </w:rPr>
        <w:t xml:space="preserve"> - </w:t>
      </w:r>
      <w:proofErr w:type="spellStart"/>
      <w:r w:rsidRPr="007C506F">
        <w:rPr>
          <w:rFonts w:ascii="Times New Roman" w:hAnsi="Times New Roman" w:cs="Times New Roman"/>
          <w:color w:val="000000"/>
          <w:sz w:val="28"/>
          <w:szCs w:val="28"/>
        </w:rPr>
        <w:t>Грамма</w:t>
      </w:r>
      <w:proofErr w:type="gramStart"/>
      <w:r w:rsidRPr="007C506F">
        <w:rPr>
          <w:rFonts w:ascii="Times New Roman" w:hAnsi="Times New Roman" w:cs="Times New Roman"/>
          <w:color w:val="000000"/>
          <w:sz w:val="28"/>
          <w:szCs w:val="28"/>
        </w:rPr>
        <w:t>.р</w:t>
      </w:r>
      <w:proofErr w:type="gramEnd"/>
      <w:r w:rsidRPr="007C506F">
        <w:rPr>
          <w:rFonts w:ascii="Times New Roman" w:hAnsi="Times New Roman" w:cs="Times New Roman"/>
          <w:color w:val="000000"/>
          <w:sz w:val="28"/>
          <w:szCs w:val="28"/>
        </w:rPr>
        <w:t>у</w:t>
      </w:r>
      <w:proofErr w:type="spellEnd"/>
      <w:r w:rsidRPr="007C506F">
        <w:rPr>
          <w:rFonts w:ascii="Times New Roman" w:hAnsi="Times New Roman" w:cs="Times New Roman"/>
          <w:color w:val="000000"/>
          <w:sz w:val="28"/>
          <w:szCs w:val="28"/>
        </w:rPr>
        <w:t xml:space="preserve">: [Электронный ресурс] - Режим доступа: </w:t>
      </w:r>
      <w:hyperlink r:id="rId20" w:history="1">
        <w:r w:rsidRPr="007C506F">
          <w:rPr>
            <w:rStyle w:val="a6"/>
            <w:rFonts w:ascii="Times New Roman" w:hAnsi="Times New Roman" w:cs="Times New Roman"/>
            <w:sz w:val="28"/>
            <w:szCs w:val="28"/>
          </w:rPr>
          <w:t>http://www.gramma.ru/RUS/</w:t>
        </w:r>
      </w:hyperlink>
    </w:p>
    <w:p w:rsidR="00600EE0" w:rsidRPr="00826548" w:rsidRDefault="00600EE0" w:rsidP="00611F4C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600EE0" w:rsidRPr="00826548" w:rsidSect="006A2EBD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1305A" w:rsidRDefault="00F1305A" w:rsidP="00211F44">
      <w:pPr>
        <w:spacing w:after="0" w:line="240" w:lineRule="auto"/>
      </w:pPr>
      <w:r>
        <w:separator/>
      </w:r>
    </w:p>
  </w:endnote>
  <w:endnote w:type="continuationSeparator" w:id="0">
    <w:p w:rsidR="00F1305A" w:rsidRDefault="00F1305A" w:rsidP="00211F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1305A" w:rsidRDefault="00F1305A" w:rsidP="00211F44">
      <w:pPr>
        <w:spacing w:after="0" w:line="240" w:lineRule="auto"/>
      </w:pPr>
      <w:r>
        <w:separator/>
      </w:r>
    </w:p>
  </w:footnote>
  <w:footnote w:type="continuationSeparator" w:id="0">
    <w:p w:rsidR="00F1305A" w:rsidRDefault="00F1305A" w:rsidP="00211F4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0000005"/>
    <w:multiLevelType w:val="multilevel"/>
    <w:tmpl w:val="00000005"/>
    <w:name w:val="WW8Num5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00000006"/>
    <w:multiLevelType w:val="multilevel"/>
    <w:tmpl w:val="00000006"/>
    <w:name w:val="WW8Num6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>
    <w:nsid w:val="2A2753CF"/>
    <w:multiLevelType w:val="multilevel"/>
    <w:tmpl w:val="D9A8B6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)"/>
      <w:lvlJc w:val="left"/>
      <w:pPr>
        <w:ind w:left="1785" w:hanging="705"/>
      </w:pPr>
      <w:rPr>
        <w:rFonts w:hint="default"/>
      </w:rPr>
    </w:lvl>
    <w:lvl w:ilvl="2">
      <w:start w:val="3"/>
      <w:numFmt w:val="decimal"/>
      <w:lvlText w:val="%3.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89C509D"/>
    <w:multiLevelType w:val="multilevel"/>
    <w:tmpl w:val="1D3CCC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3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4AD3A25"/>
    <w:multiLevelType w:val="hybridMultilevel"/>
    <w:tmpl w:val="7D186222"/>
    <w:lvl w:ilvl="0" w:tplc="2236DD40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FF000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A3858B6"/>
    <w:multiLevelType w:val="hybridMultilevel"/>
    <w:tmpl w:val="7D186222"/>
    <w:lvl w:ilvl="0" w:tplc="2236DD40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FF000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E832E73"/>
    <w:multiLevelType w:val="hybridMultilevel"/>
    <w:tmpl w:val="7DE2B422"/>
    <w:lvl w:ilvl="0" w:tplc="7AAED2A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7"/>
  </w:num>
  <w:num w:numId="3">
    <w:abstractNumId w:val="0"/>
  </w:num>
  <w:num w:numId="4">
    <w:abstractNumId w:val="1"/>
  </w:num>
  <w:num w:numId="5">
    <w:abstractNumId w:val="2"/>
  </w:num>
  <w:num w:numId="6">
    <w:abstractNumId w:val="5"/>
  </w:num>
  <w:num w:numId="7">
    <w:abstractNumId w:val="4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A0731"/>
    <w:rsid w:val="00045C38"/>
    <w:rsid w:val="000F37E5"/>
    <w:rsid w:val="00116A38"/>
    <w:rsid w:val="00126708"/>
    <w:rsid w:val="00165386"/>
    <w:rsid w:val="00185991"/>
    <w:rsid w:val="00186C58"/>
    <w:rsid w:val="001A493D"/>
    <w:rsid w:val="001A7916"/>
    <w:rsid w:val="001E722B"/>
    <w:rsid w:val="00211F44"/>
    <w:rsid w:val="002862CA"/>
    <w:rsid w:val="002B711B"/>
    <w:rsid w:val="002F1FA3"/>
    <w:rsid w:val="00335E77"/>
    <w:rsid w:val="0036098C"/>
    <w:rsid w:val="003669EE"/>
    <w:rsid w:val="003A4A55"/>
    <w:rsid w:val="003E7090"/>
    <w:rsid w:val="00491E1A"/>
    <w:rsid w:val="004A0731"/>
    <w:rsid w:val="00587F38"/>
    <w:rsid w:val="005A1FDF"/>
    <w:rsid w:val="005C688B"/>
    <w:rsid w:val="00600EE0"/>
    <w:rsid w:val="00611F4C"/>
    <w:rsid w:val="00614A82"/>
    <w:rsid w:val="00614C85"/>
    <w:rsid w:val="00662DD6"/>
    <w:rsid w:val="006674B3"/>
    <w:rsid w:val="0068063B"/>
    <w:rsid w:val="006A2EBD"/>
    <w:rsid w:val="006D381B"/>
    <w:rsid w:val="006D5A09"/>
    <w:rsid w:val="006D77DD"/>
    <w:rsid w:val="006E2D9D"/>
    <w:rsid w:val="006F666B"/>
    <w:rsid w:val="00701B6B"/>
    <w:rsid w:val="00712E9B"/>
    <w:rsid w:val="00760C57"/>
    <w:rsid w:val="007C506F"/>
    <w:rsid w:val="008215E0"/>
    <w:rsid w:val="00826548"/>
    <w:rsid w:val="008377DA"/>
    <w:rsid w:val="00866BEC"/>
    <w:rsid w:val="00985426"/>
    <w:rsid w:val="009F0D3D"/>
    <w:rsid w:val="00A05D40"/>
    <w:rsid w:val="00A64F06"/>
    <w:rsid w:val="00AA3D35"/>
    <w:rsid w:val="00AE7F4F"/>
    <w:rsid w:val="00B646F8"/>
    <w:rsid w:val="00B87DA2"/>
    <w:rsid w:val="00C12925"/>
    <w:rsid w:val="00C5081B"/>
    <w:rsid w:val="00C84CD0"/>
    <w:rsid w:val="00CD1648"/>
    <w:rsid w:val="00D71C30"/>
    <w:rsid w:val="00D93EA7"/>
    <w:rsid w:val="00E95181"/>
    <w:rsid w:val="00ED2881"/>
    <w:rsid w:val="00EE0B23"/>
    <w:rsid w:val="00F1305A"/>
    <w:rsid w:val="00F63094"/>
    <w:rsid w:val="00F67098"/>
    <w:rsid w:val="00FB0E81"/>
    <w:rsid w:val="00FC1D4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4CD0"/>
  </w:style>
  <w:style w:type="paragraph" w:styleId="1">
    <w:name w:val="heading 1"/>
    <w:basedOn w:val="a"/>
    <w:next w:val="a"/>
    <w:link w:val="10"/>
    <w:qFormat/>
    <w:rsid w:val="002862CA"/>
    <w:pPr>
      <w:keepNext/>
      <w:tabs>
        <w:tab w:val="num" w:pos="720"/>
      </w:tabs>
      <w:suppressAutoHyphens/>
      <w:autoSpaceDE w:val="0"/>
      <w:spacing w:after="0" w:line="240" w:lineRule="auto"/>
      <w:ind w:firstLine="284"/>
      <w:outlineLvl w:val="0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2">
    <w:name w:val="heading 2"/>
    <w:basedOn w:val="a"/>
    <w:next w:val="a"/>
    <w:link w:val="20"/>
    <w:qFormat/>
    <w:rsid w:val="002862CA"/>
    <w:pPr>
      <w:keepNext/>
      <w:suppressAutoHyphens/>
      <w:spacing w:before="240" w:after="60" w:line="240" w:lineRule="auto"/>
      <w:ind w:left="1785" w:hanging="705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0E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0EE0"/>
    <w:rPr>
      <w:rFonts w:ascii="Tahoma" w:hAnsi="Tahoma" w:cs="Tahoma"/>
      <w:sz w:val="16"/>
      <w:szCs w:val="16"/>
    </w:rPr>
  </w:style>
  <w:style w:type="character" w:customStyle="1" w:styleId="c0">
    <w:name w:val="c0"/>
    <w:basedOn w:val="a0"/>
    <w:rsid w:val="00614A82"/>
  </w:style>
  <w:style w:type="paragraph" w:styleId="a5">
    <w:name w:val="List Paragraph"/>
    <w:basedOn w:val="a"/>
    <w:uiPriority w:val="34"/>
    <w:qFormat/>
    <w:rsid w:val="00614A82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2862CA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20">
    <w:name w:val="Заголовок 2 Знак"/>
    <w:basedOn w:val="a0"/>
    <w:link w:val="2"/>
    <w:rsid w:val="002862CA"/>
    <w:rPr>
      <w:rFonts w:ascii="Arial" w:eastAsia="Times New Roman" w:hAnsi="Arial" w:cs="Arial"/>
      <w:b/>
      <w:bCs/>
      <w:i/>
      <w:iCs/>
      <w:sz w:val="28"/>
      <w:szCs w:val="28"/>
      <w:lang w:eastAsia="ar-SA"/>
    </w:rPr>
  </w:style>
  <w:style w:type="character" w:styleId="a6">
    <w:name w:val="Hyperlink"/>
    <w:rsid w:val="002862CA"/>
    <w:rPr>
      <w:color w:val="800000"/>
      <w:u w:val="single"/>
    </w:rPr>
  </w:style>
  <w:style w:type="character" w:customStyle="1" w:styleId="gxst-color-emph">
    <w:name w:val="gxst-color-emph"/>
    <w:basedOn w:val="a0"/>
    <w:rsid w:val="00165386"/>
  </w:style>
  <w:style w:type="paragraph" w:styleId="a7">
    <w:name w:val="header"/>
    <w:basedOn w:val="a"/>
    <w:link w:val="a8"/>
    <w:uiPriority w:val="99"/>
    <w:unhideWhenUsed/>
    <w:rsid w:val="00211F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211F44"/>
  </w:style>
  <w:style w:type="paragraph" w:styleId="a9">
    <w:name w:val="footer"/>
    <w:basedOn w:val="a"/>
    <w:link w:val="aa"/>
    <w:uiPriority w:val="99"/>
    <w:unhideWhenUsed/>
    <w:rsid w:val="00211F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211F44"/>
  </w:style>
  <w:style w:type="paragraph" w:styleId="ab">
    <w:name w:val="Normal (Web)"/>
    <w:basedOn w:val="a"/>
    <w:uiPriority w:val="99"/>
    <w:semiHidden/>
    <w:unhideWhenUsed/>
    <w:rsid w:val="00611F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71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5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09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114672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2189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7936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93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319587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193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9575944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375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3243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5232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43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67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24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378291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1663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6248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940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2465595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3163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740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8352396">
          <w:marLeft w:val="0"/>
          <w:marRight w:val="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82687">
              <w:marLeft w:val="0"/>
              <w:marRight w:val="0"/>
              <w:marTop w:val="375"/>
              <w:marBottom w:val="375"/>
              <w:divBdr>
                <w:top w:val="single" w:sz="6" w:space="15" w:color="76A900"/>
                <w:left w:val="single" w:sz="6" w:space="19" w:color="76A900"/>
                <w:bottom w:val="single" w:sz="6" w:space="15" w:color="76A900"/>
                <w:right w:val="single" w:sz="6" w:space="19" w:color="76A900"/>
              </w:divBdr>
              <w:divsChild>
                <w:div w:id="1021513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2763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273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36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98964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378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4720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632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1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8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962058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4749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6694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0641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44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1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20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8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665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6890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045598">
                      <w:marLeft w:val="0"/>
                      <w:marRight w:val="0"/>
                      <w:marTop w:val="5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13330954">
          <w:marLeft w:val="0"/>
          <w:marRight w:val="0"/>
          <w:marTop w:val="15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24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46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15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6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439582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5145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7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059407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272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6365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2302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770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983372">
          <w:marLeft w:val="0"/>
          <w:marRight w:val="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611652">
              <w:marLeft w:val="0"/>
              <w:marRight w:val="0"/>
              <w:marTop w:val="375"/>
              <w:marBottom w:val="375"/>
              <w:divBdr>
                <w:top w:val="single" w:sz="6" w:space="15" w:color="76A900"/>
                <w:left w:val="single" w:sz="6" w:space="19" w:color="76A900"/>
                <w:bottom w:val="single" w:sz="6" w:space="15" w:color="76A900"/>
                <w:right w:val="single" w:sz="6" w:space="19" w:color="76A900"/>
              </w:divBdr>
              <w:divsChild>
                <w:div w:id="1304580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9552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112931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4696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7444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487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988697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8643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3557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778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6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188608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335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6586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252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917027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854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3059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3079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589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670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686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147109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5575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mailto:zolotozenja83@mail.ru" TargetMode="External"/><Relationship Id="rId18" Type="http://schemas.openxmlformats.org/officeDocument/2006/relationships/hyperlink" Target="http://www.psychologies.ru/" TargetMode="External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www.yaklass.ru/p/russky-yazik/10-klass/orfografiia-10541/pravopisanie-glasnykh-v-korne-10543" TargetMode="External"/><Relationship Id="rId17" Type="http://schemas.openxmlformats.org/officeDocument/2006/relationships/hyperlink" Target="http://www.alleng.ru/edu/ruslang5.htm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alleng.ru/d/rusl/rusl285.htm" TargetMode="External"/><Relationship Id="rId20" Type="http://schemas.openxmlformats.org/officeDocument/2006/relationships/hyperlink" Target="http://www.gramma.ru/RUS/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hyperlink" Target="http://www.alleng.ru/d/rusl/rusl129.htm" TargetMode="External"/><Relationship Id="rId10" Type="http://schemas.openxmlformats.org/officeDocument/2006/relationships/image" Target="media/image3.emf"/><Relationship Id="rId19" Type="http://schemas.openxmlformats.org/officeDocument/2006/relationships/hyperlink" Target="http://www.gumer.info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yperlink" Target="mailto:zolotozenja83@mail.ru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557</Words>
  <Characters>3177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пк</cp:lastModifiedBy>
  <cp:revision>2</cp:revision>
  <dcterms:created xsi:type="dcterms:W3CDTF">2021-10-06T10:31:00Z</dcterms:created>
  <dcterms:modified xsi:type="dcterms:W3CDTF">2021-10-06T10:31:00Z</dcterms:modified>
</cp:coreProperties>
</file>